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A4A2B" w14:textId="1B0AA21F" w:rsidR="00B85B54" w:rsidRPr="00CB50A3" w:rsidRDefault="00B123D7" w:rsidP="00C01A14">
      <w:pPr>
        <w:pStyle w:val="berschrift2"/>
        <w:ind w:left="0"/>
        <w:jc w:val="both"/>
        <w:rPr>
          <w:sz w:val="40"/>
          <w:szCs w:val="40"/>
          <w:u w:val="single"/>
          <w:lang w:val="de-DE"/>
        </w:rPr>
      </w:pPr>
      <w:r>
        <w:rPr>
          <w:sz w:val="40"/>
          <w:szCs w:val="40"/>
          <w:u w:val="single"/>
          <w:lang w:val="de-DE"/>
        </w:rPr>
        <w:t>OSOLE</w:t>
      </w:r>
      <w:r w:rsidR="00F50D9C">
        <w:rPr>
          <w:sz w:val="40"/>
          <w:szCs w:val="40"/>
          <w:u w:val="single"/>
          <w:lang w:val="de-DE"/>
        </w:rPr>
        <w:t>BIO</w:t>
      </w:r>
      <w:r w:rsidR="00A001DA">
        <w:rPr>
          <w:sz w:val="40"/>
          <w:szCs w:val="40"/>
          <w:u w:val="single"/>
          <w:lang w:val="de-DE"/>
        </w:rPr>
        <w:t xml:space="preserve"> Zug 202</w:t>
      </w:r>
      <w:r w:rsidR="00613F92">
        <w:rPr>
          <w:sz w:val="40"/>
          <w:szCs w:val="40"/>
          <w:u w:val="single"/>
          <w:lang w:val="de-DE"/>
        </w:rPr>
        <w:t>6</w:t>
      </w:r>
    </w:p>
    <w:p w14:paraId="3C2C334E" w14:textId="77777777" w:rsidR="00B85B54" w:rsidRPr="00CB50A3" w:rsidRDefault="00B85B54" w:rsidP="00CB50A3">
      <w:pPr>
        <w:rPr>
          <w:sz w:val="18"/>
          <w:szCs w:val="18"/>
          <w:lang w:val="de-DE" w:eastAsia="ar-SA"/>
        </w:rPr>
      </w:pPr>
    </w:p>
    <w:p w14:paraId="06B90F75" w14:textId="77777777" w:rsidR="00B85B54" w:rsidRPr="00220876" w:rsidRDefault="00B85B54" w:rsidP="00C01A14">
      <w:pPr>
        <w:jc w:val="both"/>
        <w:rPr>
          <w:b/>
          <w:sz w:val="20"/>
        </w:rPr>
      </w:pPr>
      <w:r w:rsidRPr="00220876">
        <w:rPr>
          <w:b/>
          <w:sz w:val="20"/>
        </w:rPr>
        <w:t>Wichtige Hinweise für Standbetreiber betreffend Handling mit Mehrweggeschirr und Mehrwegbecher.</w:t>
      </w:r>
    </w:p>
    <w:p w14:paraId="04929FFF" w14:textId="77777777" w:rsidR="00B85B54" w:rsidRPr="00CB50A3" w:rsidRDefault="00B85B54" w:rsidP="00C01A14">
      <w:pPr>
        <w:jc w:val="both"/>
        <w:rPr>
          <w:sz w:val="18"/>
          <w:szCs w:val="18"/>
        </w:rPr>
      </w:pPr>
    </w:p>
    <w:p w14:paraId="0810BEB9" w14:textId="77777777" w:rsidR="00B85B54" w:rsidRPr="00220876" w:rsidRDefault="00B85B54" w:rsidP="00C01A14">
      <w:pPr>
        <w:jc w:val="both"/>
        <w:rPr>
          <w:b/>
          <w:sz w:val="20"/>
          <w:u w:val="single"/>
        </w:rPr>
      </w:pPr>
      <w:r w:rsidRPr="00220876">
        <w:rPr>
          <w:b/>
          <w:sz w:val="20"/>
          <w:u w:val="single"/>
        </w:rPr>
        <w:t>Artikelbestellung</w:t>
      </w:r>
    </w:p>
    <w:p w14:paraId="057184D2" w14:textId="5E44FD02" w:rsidR="00B85B54" w:rsidRPr="00220876" w:rsidRDefault="00B85B54" w:rsidP="00A77C05">
      <w:pPr>
        <w:pStyle w:val="Default"/>
        <w:jc w:val="both"/>
        <w:rPr>
          <w:b/>
          <w:bCs/>
          <w:sz w:val="20"/>
          <w:szCs w:val="20"/>
        </w:rPr>
      </w:pPr>
      <w:r w:rsidRPr="00220876">
        <w:rPr>
          <w:sz w:val="20"/>
          <w:szCs w:val="20"/>
        </w:rPr>
        <w:t xml:space="preserve">Die voraussichtlich benötigten Mehrwegartikel müssen bis spätestens </w:t>
      </w:r>
      <w:r w:rsidR="00A001DA">
        <w:rPr>
          <w:b/>
          <w:bCs/>
          <w:sz w:val="20"/>
          <w:szCs w:val="20"/>
        </w:rPr>
        <w:t>15. Aug 202</w:t>
      </w:r>
      <w:r w:rsidR="00613F92">
        <w:rPr>
          <w:b/>
          <w:bCs/>
          <w:sz w:val="20"/>
          <w:szCs w:val="20"/>
        </w:rPr>
        <w:t>6</w:t>
      </w:r>
      <w:r w:rsidRPr="00220876">
        <w:rPr>
          <w:b/>
          <w:bCs/>
          <w:sz w:val="20"/>
          <w:szCs w:val="20"/>
        </w:rPr>
        <w:t xml:space="preserve"> </w:t>
      </w:r>
      <w:r w:rsidR="002E4D7D" w:rsidRPr="002E4D7D">
        <w:rPr>
          <w:bCs/>
          <w:sz w:val="20"/>
          <w:szCs w:val="20"/>
        </w:rPr>
        <w:t>bestellt werden</w:t>
      </w:r>
      <w:r w:rsidRPr="00220876">
        <w:rPr>
          <w:sz w:val="20"/>
          <w:szCs w:val="20"/>
        </w:rPr>
        <w:t xml:space="preserve">. Sämtliche Preise und Liefereinheiten </w:t>
      </w:r>
      <w:r w:rsidR="008E691D">
        <w:rPr>
          <w:sz w:val="20"/>
          <w:szCs w:val="20"/>
        </w:rPr>
        <w:t>sind im Anhang ersichtli</w:t>
      </w:r>
      <w:r w:rsidR="002E4D7D">
        <w:rPr>
          <w:sz w:val="20"/>
          <w:szCs w:val="20"/>
        </w:rPr>
        <w:t>ch. Für den vorgedruckten O SOLE BIO</w:t>
      </w:r>
      <w:r w:rsidR="008E691D">
        <w:rPr>
          <w:sz w:val="20"/>
          <w:szCs w:val="20"/>
        </w:rPr>
        <w:t xml:space="preserve"> Becher und für den Warmgetränkebecher können auch kleinere Mengen bestellt werden als eine ganze Box.</w:t>
      </w:r>
    </w:p>
    <w:p w14:paraId="6F0115F2" w14:textId="77777777" w:rsidR="00967084" w:rsidRDefault="00B85B54" w:rsidP="00C01A14">
      <w:pPr>
        <w:jc w:val="both"/>
        <w:rPr>
          <w:b/>
          <w:sz w:val="20"/>
          <w:u w:val="single"/>
        </w:rPr>
      </w:pPr>
      <w:r w:rsidRPr="00220876">
        <w:rPr>
          <w:sz w:val="20"/>
        </w:rPr>
        <w:t xml:space="preserve">Die bestellten Mehrwegartikel </w:t>
      </w:r>
      <w:r w:rsidR="00FD7152">
        <w:rPr>
          <w:sz w:val="20"/>
        </w:rPr>
        <w:t>werden am Marktbeginn an den Stand geliefert.</w:t>
      </w:r>
      <w:r w:rsidR="0068577C">
        <w:rPr>
          <w:sz w:val="20"/>
        </w:rPr>
        <w:t xml:space="preserve"> Nachbestellungen </w:t>
      </w:r>
      <w:r w:rsidR="00FB334E">
        <w:rPr>
          <w:sz w:val="20"/>
        </w:rPr>
        <w:t>sind während der Marktzeit</w:t>
      </w:r>
      <w:r w:rsidR="0068577C">
        <w:rPr>
          <w:sz w:val="20"/>
        </w:rPr>
        <w:t xml:space="preserve"> vor Ort möglich.</w:t>
      </w:r>
      <w:r w:rsidR="00FD7152">
        <w:rPr>
          <w:sz w:val="20"/>
        </w:rPr>
        <w:t xml:space="preserve"> </w:t>
      </w:r>
    </w:p>
    <w:p w14:paraId="17B3E4D2" w14:textId="77777777" w:rsidR="007C068C" w:rsidRDefault="007C068C" w:rsidP="00C01A14">
      <w:pPr>
        <w:jc w:val="both"/>
        <w:rPr>
          <w:b/>
          <w:sz w:val="20"/>
          <w:u w:val="single"/>
        </w:rPr>
      </w:pPr>
    </w:p>
    <w:p w14:paraId="6B5E0229" w14:textId="77777777" w:rsidR="00B85B54" w:rsidRDefault="00B85B54" w:rsidP="00C01A14">
      <w:pPr>
        <w:jc w:val="both"/>
        <w:rPr>
          <w:b/>
          <w:sz w:val="20"/>
          <w:u w:val="single"/>
        </w:rPr>
      </w:pPr>
      <w:r w:rsidRPr="00220876">
        <w:rPr>
          <w:b/>
          <w:sz w:val="20"/>
          <w:u w:val="single"/>
        </w:rPr>
        <w:t>Abrechnung</w:t>
      </w:r>
    </w:p>
    <w:p w14:paraId="1085CFBD" w14:textId="77777777" w:rsidR="0068577C" w:rsidRDefault="007C068C" w:rsidP="00C01A14">
      <w:pPr>
        <w:jc w:val="both"/>
        <w:rPr>
          <w:sz w:val="20"/>
        </w:rPr>
      </w:pPr>
      <w:r>
        <w:rPr>
          <w:sz w:val="20"/>
        </w:rPr>
        <w:t>Für das bestellte Geschirr wird eine Rechnung verschickt, welche die Miete</w:t>
      </w:r>
      <w:r w:rsidR="007B37C3">
        <w:rPr>
          <w:sz w:val="20"/>
        </w:rPr>
        <w:t>, die Handlingsgebühr</w:t>
      </w:r>
      <w:r>
        <w:rPr>
          <w:sz w:val="20"/>
        </w:rPr>
        <w:t xml:space="preserve"> </w:t>
      </w:r>
      <w:r w:rsidRPr="001B49CF">
        <w:rPr>
          <w:b/>
          <w:sz w:val="20"/>
        </w:rPr>
        <w:t>und die Depotgebühr</w:t>
      </w:r>
      <w:r>
        <w:rPr>
          <w:sz w:val="20"/>
        </w:rPr>
        <w:t xml:space="preserve"> beinh</w:t>
      </w:r>
      <w:r w:rsidR="00A108BE">
        <w:rPr>
          <w:sz w:val="20"/>
        </w:rPr>
        <w:t xml:space="preserve">altet. Diese Rechnung wird </w:t>
      </w:r>
      <w:r w:rsidR="00A108BE" w:rsidRPr="00A108BE">
        <w:rPr>
          <w:b/>
          <w:sz w:val="20"/>
        </w:rPr>
        <w:t>erst nach dem Marktanlass verschickt</w:t>
      </w:r>
      <w:r w:rsidR="00A108BE">
        <w:rPr>
          <w:sz w:val="20"/>
        </w:rPr>
        <w:t>.</w:t>
      </w:r>
    </w:p>
    <w:p w14:paraId="787F4E6A" w14:textId="77777777" w:rsidR="001668AA" w:rsidRDefault="00B85B54" w:rsidP="00C01A14">
      <w:pPr>
        <w:jc w:val="both"/>
        <w:rPr>
          <w:sz w:val="20"/>
        </w:rPr>
      </w:pPr>
      <w:r w:rsidRPr="00220876">
        <w:rPr>
          <w:sz w:val="20"/>
        </w:rPr>
        <w:t>Falls Sie gewisse Becher beanstanden, bringen Sie die gesamte Box inklusive Boxenschild zum Depot zurück.</w:t>
      </w:r>
    </w:p>
    <w:p w14:paraId="46F020A8" w14:textId="77777777" w:rsidR="00141132" w:rsidRDefault="00A108BE" w:rsidP="00C01A14">
      <w:pPr>
        <w:jc w:val="both"/>
        <w:rPr>
          <w:sz w:val="20"/>
        </w:rPr>
      </w:pPr>
      <w:r>
        <w:rPr>
          <w:sz w:val="20"/>
        </w:rPr>
        <w:t>Auf Wunsch kann am Ende des Anlasses vor Ort mit dem Mehrweggeschirr- Verantwortlichen direkt</w:t>
      </w:r>
      <w:r w:rsidR="001668AA">
        <w:rPr>
          <w:sz w:val="20"/>
        </w:rPr>
        <w:t xml:space="preserve"> abgerechnet</w:t>
      </w:r>
      <w:r>
        <w:rPr>
          <w:sz w:val="20"/>
        </w:rPr>
        <w:t xml:space="preserve"> werden</w:t>
      </w:r>
      <w:r w:rsidR="001668AA">
        <w:rPr>
          <w:sz w:val="20"/>
        </w:rPr>
        <w:t xml:space="preserve">. </w:t>
      </w:r>
      <w:r w:rsidR="00DA3484">
        <w:rPr>
          <w:sz w:val="20"/>
        </w:rPr>
        <w:t xml:space="preserve">Für jeden nicht gebrauchten Artikel wird </w:t>
      </w:r>
      <w:r>
        <w:rPr>
          <w:sz w:val="20"/>
        </w:rPr>
        <w:t xml:space="preserve">nur </w:t>
      </w:r>
      <w:r w:rsidR="00DA3484">
        <w:rPr>
          <w:sz w:val="20"/>
        </w:rPr>
        <w:t>die Depotgebühr zurückbezahlt.</w:t>
      </w:r>
    </w:p>
    <w:p w14:paraId="0521B975" w14:textId="77777777" w:rsidR="00141132" w:rsidRDefault="00141132" w:rsidP="00C01A14">
      <w:pPr>
        <w:jc w:val="both"/>
        <w:rPr>
          <w:sz w:val="20"/>
        </w:rPr>
      </w:pPr>
    </w:p>
    <w:p w14:paraId="79D46A9C" w14:textId="77777777" w:rsidR="00B85B54" w:rsidRPr="00220876" w:rsidRDefault="00B85B54" w:rsidP="00C01A14">
      <w:pPr>
        <w:jc w:val="both"/>
        <w:rPr>
          <w:b/>
          <w:sz w:val="22"/>
          <w:szCs w:val="22"/>
          <w:u w:val="single"/>
        </w:rPr>
      </w:pPr>
      <w:r w:rsidRPr="00220876">
        <w:rPr>
          <w:b/>
          <w:sz w:val="22"/>
          <w:szCs w:val="22"/>
          <w:u w:val="single"/>
        </w:rPr>
        <w:t>Einsetzbare Mehrwegartikel</w:t>
      </w:r>
    </w:p>
    <w:p w14:paraId="650AC9D9" w14:textId="77777777" w:rsidR="00B85B54" w:rsidRPr="004B736A" w:rsidRDefault="00B85B54" w:rsidP="00C01A14">
      <w:pPr>
        <w:jc w:val="both"/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05"/>
        <w:gridCol w:w="2221"/>
        <w:gridCol w:w="2117"/>
        <w:gridCol w:w="2154"/>
        <w:gridCol w:w="1280"/>
      </w:tblGrid>
      <w:tr w:rsidR="00B85B54" w:rsidRPr="00DC3CE4" w14:paraId="4A536A04" w14:textId="77777777" w:rsidTr="00220876">
        <w:tc>
          <w:tcPr>
            <w:tcW w:w="2228" w:type="dxa"/>
          </w:tcPr>
          <w:p w14:paraId="69EE6850" w14:textId="77777777" w:rsidR="00B85B54" w:rsidRPr="00F50D9C" w:rsidRDefault="00D63C68" w:rsidP="00A9030D">
            <w:pPr>
              <w:jc w:val="both"/>
              <w:rPr>
                <w:b/>
                <w:sz w:val="20"/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5680" behindDoc="1" locked="0" layoutInCell="1" allowOverlap="1" wp14:anchorId="07EF80BA" wp14:editId="0A2A0EB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3175</wp:posOffset>
                  </wp:positionV>
                  <wp:extent cx="115252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421" y="21185"/>
                      <wp:lineTo x="21421" y="0"/>
                      <wp:lineTo x="0" y="0"/>
                    </wp:wrapPolygon>
                  </wp:wrapTight>
                  <wp:docPr id="10" name="Grafik 14" descr="design_glitzer_1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design_glitzer_1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85B54" w:rsidRPr="00A108BE">
              <w:rPr>
                <w:b/>
                <w:sz w:val="20"/>
                <w:lang w:val="fr-CH"/>
              </w:rPr>
              <w:br/>
            </w:r>
            <w:r w:rsidR="00B85B54" w:rsidRPr="00F50D9C">
              <w:rPr>
                <w:b/>
                <w:sz w:val="20"/>
                <w:lang w:val="fr-CH"/>
              </w:rPr>
              <w:t>Design Cup PC 1dl „Glitzer“</w:t>
            </w:r>
            <w:r w:rsidR="00B85B54" w:rsidRPr="00F50D9C">
              <w:rPr>
                <w:b/>
                <w:sz w:val="20"/>
                <w:lang w:val="fr-CH"/>
              </w:rPr>
              <w:br/>
            </w:r>
            <w:r w:rsidR="00B85B54" w:rsidRPr="00F50D9C">
              <w:rPr>
                <w:sz w:val="20"/>
                <w:lang w:val="fr-CH"/>
              </w:rPr>
              <w:t xml:space="preserve">1dl: Box </w:t>
            </w:r>
            <w:r w:rsidR="00B85B54" w:rsidRPr="00F50D9C">
              <w:rPr>
                <w:sz w:val="18"/>
                <w:szCs w:val="18"/>
                <w:lang w:val="fr-CH"/>
              </w:rPr>
              <w:t>à 150 Stk.</w:t>
            </w:r>
          </w:p>
        </w:tc>
        <w:tc>
          <w:tcPr>
            <w:tcW w:w="2225" w:type="dxa"/>
          </w:tcPr>
          <w:p w14:paraId="7A24C723" w14:textId="77777777" w:rsidR="00B85B54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0800" behindDoc="0" locked="0" layoutInCell="1" allowOverlap="1" wp14:anchorId="0A82CC89" wp14:editId="56ED5FA3">
                  <wp:simplePos x="0" y="0"/>
                  <wp:positionH relativeFrom="margin">
                    <wp:posOffset>198120</wp:posOffset>
                  </wp:positionH>
                  <wp:positionV relativeFrom="paragraph">
                    <wp:posOffset>26035</wp:posOffset>
                  </wp:positionV>
                  <wp:extent cx="733425" cy="1067086"/>
                  <wp:effectExtent l="0" t="0" r="0" b="0"/>
                  <wp:wrapNone/>
                  <wp:docPr id="9" name="Bild 9" descr="Becher O SOLE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cher O SOLE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6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87024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28F2FA9C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0C84EAF2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62360933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4E0BC7B6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34F97752" w14:textId="77777777" w:rsidR="00C1387D" w:rsidRPr="00A108BE" w:rsidRDefault="00C1387D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61635556" w14:textId="77777777" w:rsidR="00B85B54" w:rsidRPr="00A108BE" w:rsidRDefault="00B85B54" w:rsidP="00220876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  <w:p w14:paraId="3ACDA832" w14:textId="77777777" w:rsidR="00B85B54" w:rsidRPr="00674BDB" w:rsidRDefault="00B85B54" w:rsidP="00220876">
            <w:pPr>
              <w:ind w:left="-1"/>
              <w:jc w:val="both"/>
              <w:rPr>
                <w:b/>
                <w:sz w:val="20"/>
                <w:lang w:val="en-US"/>
              </w:rPr>
            </w:pPr>
            <w:r w:rsidRPr="00674BDB">
              <w:rPr>
                <w:b/>
                <w:sz w:val="20"/>
                <w:lang w:val="en-US"/>
              </w:rPr>
              <w:t>Design Cup PP3</w:t>
            </w:r>
          </w:p>
          <w:p w14:paraId="7EBA6BD7" w14:textId="77777777" w:rsidR="00B85B54" w:rsidRPr="00674BDB" w:rsidRDefault="00FF6B73" w:rsidP="00220876">
            <w:pPr>
              <w:ind w:left="-1"/>
              <w:jc w:val="both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„O SOLE BIO</w:t>
            </w:r>
            <w:r w:rsidR="00B85B54" w:rsidRPr="00674BDB">
              <w:rPr>
                <w:b/>
                <w:sz w:val="20"/>
                <w:lang w:val="en-US"/>
              </w:rPr>
              <w:t>“</w:t>
            </w:r>
          </w:p>
          <w:p w14:paraId="50C8039A" w14:textId="77777777" w:rsidR="00B85B54" w:rsidRDefault="00B85B54" w:rsidP="00220876">
            <w:pPr>
              <w:ind w:left="-1"/>
              <w:jc w:val="both"/>
              <w:rPr>
                <w:b/>
                <w:sz w:val="20"/>
              </w:rPr>
            </w:pPr>
            <w:r w:rsidRPr="00220876">
              <w:rPr>
                <w:sz w:val="20"/>
              </w:rPr>
              <w:t>3dl: Box à 350 Stk</w:t>
            </w:r>
          </w:p>
          <w:p w14:paraId="243F0563" w14:textId="77777777" w:rsidR="00B85B54" w:rsidRPr="00AB1DE8" w:rsidRDefault="00B85B54" w:rsidP="00A9030D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36" w:type="dxa"/>
          </w:tcPr>
          <w:p w14:paraId="20BE63A9" w14:textId="77777777" w:rsidR="00B85B54" w:rsidRDefault="00D63C68" w:rsidP="00A9030D">
            <w:pPr>
              <w:ind w:left="-1"/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6B7ACF12" wp14:editId="6166E417">
                  <wp:extent cx="1123950" cy="990600"/>
                  <wp:effectExtent l="0" t="0" r="0" b="0"/>
                  <wp:docPr id="3" name="Bild 64" descr="allround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4" descr="allround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202D1" w14:textId="77777777" w:rsidR="00B85B54" w:rsidRPr="008956BF" w:rsidRDefault="00B85B54" w:rsidP="00220876">
            <w:pPr>
              <w:jc w:val="both"/>
              <w:rPr>
                <w:b/>
                <w:sz w:val="20"/>
                <w:lang w:val="en-GB"/>
              </w:rPr>
            </w:pPr>
            <w:r w:rsidRPr="008956BF">
              <w:rPr>
                <w:b/>
                <w:sz w:val="20"/>
                <w:lang w:val="en-GB"/>
              </w:rPr>
              <w:br/>
              <w:t>Design Cup PP 2dl</w:t>
            </w:r>
          </w:p>
          <w:p w14:paraId="3F32DD26" w14:textId="77777777" w:rsidR="00B85B54" w:rsidRPr="008956BF" w:rsidRDefault="00B85B54" w:rsidP="00220876">
            <w:pPr>
              <w:ind w:left="-1"/>
              <w:jc w:val="both"/>
              <w:rPr>
                <w:b/>
                <w:sz w:val="20"/>
                <w:lang w:val="en-GB"/>
              </w:rPr>
            </w:pPr>
            <w:r w:rsidRPr="008956BF">
              <w:rPr>
                <w:b/>
                <w:sz w:val="20"/>
                <w:lang w:val="en-GB"/>
              </w:rPr>
              <w:t>„Mix Tumbler“</w:t>
            </w:r>
          </w:p>
          <w:p w14:paraId="1D5AD0C0" w14:textId="77777777" w:rsidR="00B85B54" w:rsidRPr="00674BDB" w:rsidRDefault="00B85B54" w:rsidP="00220876">
            <w:pPr>
              <w:ind w:left="-1"/>
              <w:jc w:val="both"/>
              <w:rPr>
                <w:sz w:val="20"/>
                <w:lang w:val="fr-CH"/>
              </w:rPr>
            </w:pPr>
            <w:r w:rsidRPr="00674BDB">
              <w:rPr>
                <w:sz w:val="20"/>
                <w:lang w:val="fr-CH"/>
              </w:rPr>
              <w:t>2dl: Box à 270 Stk.</w:t>
            </w:r>
          </w:p>
          <w:p w14:paraId="40071657" w14:textId="77777777" w:rsidR="00B85B54" w:rsidRPr="00674BDB" w:rsidRDefault="00B85B54" w:rsidP="00A9030D">
            <w:pPr>
              <w:ind w:left="-1"/>
              <w:jc w:val="both"/>
              <w:rPr>
                <w:b/>
                <w:sz w:val="20"/>
                <w:lang w:val="fr-CH"/>
              </w:rPr>
            </w:pPr>
          </w:p>
        </w:tc>
        <w:tc>
          <w:tcPr>
            <w:tcW w:w="2166" w:type="dxa"/>
          </w:tcPr>
          <w:p w14:paraId="6AF0D11C" w14:textId="77777777" w:rsidR="0027263D" w:rsidRDefault="0027263D" w:rsidP="0073326F">
            <w:pPr>
              <w:jc w:val="both"/>
              <w:rPr>
                <w:b/>
                <w:sz w:val="20"/>
                <w:lang w:val="fr-CH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anchor distT="0" distB="0" distL="114300" distR="114300" simplePos="0" relativeHeight="251657728" behindDoc="1" locked="0" layoutInCell="1" allowOverlap="1" wp14:anchorId="43493E9E" wp14:editId="6BF3FB54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-2540</wp:posOffset>
                  </wp:positionV>
                  <wp:extent cx="1152525" cy="914400"/>
                  <wp:effectExtent l="19050" t="0" r="9525" b="0"/>
                  <wp:wrapTight wrapText="bothSides">
                    <wp:wrapPolygon edited="0">
                      <wp:start x="-357" y="0"/>
                      <wp:lineTo x="-357" y="21150"/>
                      <wp:lineTo x="21779" y="21150"/>
                      <wp:lineTo x="21779" y="0"/>
                      <wp:lineTo x="-357" y="0"/>
                    </wp:wrapPolygon>
                  </wp:wrapTight>
                  <wp:docPr id="12" name="Bild 2" descr="Tellergross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Tellergross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930048" w14:textId="77777777" w:rsidR="0073326F" w:rsidRPr="0027263D" w:rsidRDefault="0027263D" w:rsidP="0073326F">
            <w:pPr>
              <w:jc w:val="both"/>
              <w:rPr>
                <w:b/>
                <w:sz w:val="20"/>
              </w:rPr>
            </w:pPr>
            <w:r w:rsidRPr="0027263D">
              <w:rPr>
                <w:b/>
                <w:sz w:val="20"/>
              </w:rPr>
              <w:t>S</w:t>
            </w:r>
            <w:r w:rsidR="0073326F" w:rsidRPr="0027263D">
              <w:rPr>
                <w:b/>
                <w:sz w:val="20"/>
              </w:rPr>
              <w:t>peiseteller 23.5 cm</w:t>
            </w:r>
          </w:p>
          <w:p w14:paraId="297E8D38" w14:textId="77777777" w:rsidR="0073326F" w:rsidRPr="0027263D" w:rsidRDefault="0073326F" w:rsidP="0073326F">
            <w:pPr>
              <w:jc w:val="both"/>
              <w:rPr>
                <w:sz w:val="20"/>
              </w:rPr>
            </w:pPr>
            <w:r w:rsidRPr="0027263D">
              <w:rPr>
                <w:sz w:val="20"/>
              </w:rPr>
              <w:t>Box à 100 Stk</w:t>
            </w:r>
          </w:p>
          <w:p w14:paraId="76FC669F" w14:textId="77777777" w:rsidR="0073326F" w:rsidRPr="0027263D" w:rsidRDefault="0073326F" w:rsidP="0073326F">
            <w:pPr>
              <w:jc w:val="both"/>
              <w:rPr>
                <w:b/>
                <w:sz w:val="20"/>
              </w:rPr>
            </w:pPr>
          </w:p>
        </w:tc>
        <w:tc>
          <w:tcPr>
            <w:tcW w:w="1438" w:type="dxa"/>
          </w:tcPr>
          <w:p w14:paraId="4BF9D454" w14:textId="77777777" w:rsidR="00B85B54" w:rsidRPr="0027263D" w:rsidRDefault="00B85B54" w:rsidP="00A9030D">
            <w:pPr>
              <w:ind w:left="-1"/>
              <w:jc w:val="both"/>
              <w:rPr>
                <w:b/>
                <w:sz w:val="20"/>
                <w:u w:val="single"/>
              </w:rPr>
            </w:pPr>
          </w:p>
        </w:tc>
      </w:tr>
      <w:tr w:rsidR="00B85B54" w:rsidRPr="00DC3CE4" w14:paraId="4C2D79E9" w14:textId="77777777" w:rsidTr="00220876">
        <w:tc>
          <w:tcPr>
            <w:tcW w:w="2228" w:type="dxa"/>
          </w:tcPr>
          <w:p w14:paraId="7D16EA93" w14:textId="77777777" w:rsidR="00B85B54" w:rsidRPr="0027263D" w:rsidRDefault="00B85B54" w:rsidP="00A9030D">
            <w:pPr>
              <w:jc w:val="both"/>
              <w:rPr>
                <w:b/>
                <w:sz w:val="20"/>
              </w:rPr>
            </w:pPr>
          </w:p>
        </w:tc>
        <w:tc>
          <w:tcPr>
            <w:tcW w:w="2225" w:type="dxa"/>
          </w:tcPr>
          <w:p w14:paraId="73320269" w14:textId="77777777" w:rsidR="00B85B54" w:rsidRPr="0027263D" w:rsidRDefault="00B85B54" w:rsidP="00220876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36" w:type="dxa"/>
          </w:tcPr>
          <w:p w14:paraId="60935D78" w14:textId="77777777" w:rsidR="00B85B54" w:rsidRPr="0027263D" w:rsidRDefault="00B85B54" w:rsidP="00A9030D">
            <w:pPr>
              <w:ind w:left="-1"/>
              <w:jc w:val="both"/>
              <w:rPr>
                <w:b/>
                <w:sz w:val="20"/>
              </w:rPr>
            </w:pPr>
          </w:p>
        </w:tc>
        <w:tc>
          <w:tcPr>
            <w:tcW w:w="2166" w:type="dxa"/>
          </w:tcPr>
          <w:p w14:paraId="1075B105" w14:textId="77777777" w:rsidR="00B85B54" w:rsidRPr="0027263D" w:rsidRDefault="00B85B54" w:rsidP="00AB1DE8">
            <w:pPr>
              <w:jc w:val="both"/>
              <w:rPr>
                <w:b/>
                <w:sz w:val="20"/>
              </w:rPr>
            </w:pPr>
          </w:p>
        </w:tc>
        <w:tc>
          <w:tcPr>
            <w:tcW w:w="1438" w:type="dxa"/>
          </w:tcPr>
          <w:p w14:paraId="0E14B9ED" w14:textId="77777777" w:rsidR="00B85B54" w:rsidRPr="0027263D" w:rsidRDefault="00B85B54" w:rsidP="00A9030D">
            <w:pPr>
              <w:jc w:val="both"/>
              <w:rPr>
                <w:b/>
                <w:sz w:val="20"/>
              </w:rPr>
            </w:pPr>
          </w:p>
        </w:tc>
      </w:tr>
      <w:tr w:rsidR="00B85B54" w:rsidRPr="002354D5" w14:paraId="11D818AC" w14:textId="77777777" w:rsidTr="0073326F">
        <w:trPr>
          <w:trHeight w:val="1841"/>
        </w:trPr>
        <w:tc>
          <w:tcPr>
            <w:tcW w:w="2228" w:type="dxa"/>
          </w:tcPr>
          <w:p w14:paraId="07AABE0F" w14:textId="77777777" w:rsidR="00B85B54" w:rsidRPr="00AB1DE8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09FDADBF" wp14:editId="63FF1EF9">
                  <wp:extent cx="1152525" cy="914400"/>
                  <wp:effectExtent l="0" t="0" r="9525" b="0"/>
                  <wp:docPr id="4" name="Bild 2" descr="Tellergross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Tellergross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3C49F3D5" w14:textId="77777777" w:rsidR="00B85B54" w:rsidRPr="00AB1DE8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de-CH"/>
              </w:rPr>
              <w:drawing>
                <wp:inline distT="0" distB="0" distL="0" distR="0" wp14:anchorId="4D542533" wp14:editId="30240133">
                  <wp:extent cx="1247775" cy="923925"/>
                  <wp:effectExtent l="0" t="0" r="9525" b="9525"/>
                  <wp:docPr id="5" name="Bild 9" descr="Snack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 descr="Snack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1" r="9810" b="1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7C1BF68F" w14:textId="77777777" w:rsidR="00B85B54" w:rsidRDefault="00D63C68" w:rsidP="00220876">
            <w:pPr>
              <w:jc w:val="both"/>
              <w:rPr>
                <w:b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4EDC0A" wp14:editId="1C5C55A9">
                  <wp:extent cx="1123950" cy="923925"/>
                  <wp:effectExtent l="0" t="0" r="0" b="9525"/>
                  <wp:docPr id="6" name="Bild 10" descr="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3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D764" w14:textId="77777777" w:rsidR="00B85B54" w:rsidRPr="00AB1DE8" w:rsidRDefault="00B85B54" w:rsidP="00220876">
            <w:pPr>
              <w:jc w:val="both"/>
              <w:rPr>
                <w:b/>
                <w:sz w:val="20"/>
              </w:rPr>
            </w:pPr>
          </w:p>
        </w:tc>
        <w:tc>
          <w:tcPr>
            <w:tcW w:w="2166" w:type="dxa"/>
          </w:tcPr>
          <w:p w14:paraId="3529F284" w14:textId="77777777" w:rsidR="00B85B54" w:rsidRPr="0073326F" w:rsidRDefault="00101263" w:rsidP="00220876">
            <w:pPr>
              <w:jc w:val="both"/>
              <w:rPr>
                <w:b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4EE8C6" wp14:editId="7744A621">
                  <wp:extent cx="1066800" cy="923652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062" t="17426" r="33448" b="30996"/>
                          <a:stretch/>
                        </pic:blipFill>
                        <pic:spPr bwMode="auto">
                          <a:xfrm>
                            <a:off x="0" y="0"/>
                            <a:ext cx="1099628" cy="95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14:paraId="25498DF8" w14:textId="77777777" w:rsidR="00B85B54" w:rsidRPr="002354D5" w:rsidRDefault="00B85B54" w:rsidP="00A9030D">
            <w:pPr>
              <w:jc w:val="both"/>
              <w:rPr>
                <w:b/>
                <w:sz w:val="20"/>
                <w:u w:val="single"/>
              </w:rPr>
            </w:pPr>
          </w:p>
        </w:tc>
      </w:tr>
      <w:tr w:rsidR="00B85B54" w:rsidRPr="00484813" w14:paraId="609C0B22" w14:textId="77777777" w:rsidTr="00220876">
        <w:tc>
          <w:tcPr>
            <w:tcW w:w="2228" w:type="dxa"/>
          </w:tcPr>
          <w:p w14:paraId="2A372D17" w14:textId="3F18244B" w:rsidR="00B85B54" w:rsidRPr="00220876" w:rsidRDefault="00B85B54" w:rsidP="00220876">
            <w:pPr>
              <w:rPr>
                <w:sz w:val="20"/>
                <w:lang w:val="de-DE"/>
              </w:rPr>
            </w:pPr>
            <w:r w:rsidRPr="00220876">
              <w:rPr>
                <w:b/>
                <w:sz w:val="20"/>
                <w:lang w:val="de-DE"/>
              </w:rPr>
              <w:t>S</w:t>
            </w:r>
            <w:r w:rsidR="00484813">
              <w:rPr>
                <w:b/>
                <w:sz w:val="20"/>
                <w:lang w:val="de-DE"/>
              </w:rPr>
              <w:t>uppen</w:t>
            </w:r>
            <w:r w:rsidRPr="00220876">
              <w:rPr>
                <w:b/>
                <w:sz w:val="20"/>
                <w:lang w:val="de-DE"/>
              </w:rPr>
              <w:t>teller 20.5cm</w:t>
            </w:r>
          </w:p>
          <w:p w14:paraId="21C9A473" w14:textId="77777777" w:rsidR="00B85B54" w:rsidRPr="00220876" w:rsidRDefault="00B85B54" w:rsidP="00220876">
            <w:pPr>
              <w:rPr>
                <w:sz w:val="20"/>
                <w:lang w:val="de-DE"/>
              </w:rPr>
            </w:pPr>
            <w:r w:rsidRPr="00220876">
              <w:rPr>
                <w:sz w:val="20"/>
                <w:lang w:val="de-DE"/>
              </w:rPr>
              <w:t>Box à 100 Stk.</w:t>
            </w:r>
          </w:p>
          <w:p w14:paraId="4FB68221" w14:textId="77777777" w:rsidR="00B85B54" w:rsidRDefault="00B85B54" w:rsidP="00220876">
            <w:pPr>
              <w:rPr>
                <w:sz w:val="16"/>
                <w:szCs w:val="16"/>
                <w:lang w:val="de-DE"/>
              </w:rPr>
            </w:pPr>
          </w:p>
          <w:p w14:paraId="27AB083A" w14:textId="77777777" w:rsidR="00B85B54" w:rsidRPr="00220876" w:rsidRDefault="00B85B54" w:rsidP="00220876">
            <w:pPr>
              <w:rPr>
                <w:b/>
                <w:sz w:val="16"/>
                <w:szCs w:val="16"/>
                <w:u w:val="single"/>
                <w:lang w:val="de-DE"/>
              </w:rPr>
            </w:pPr>
          </w:p>
        </w:tc>
        <w:tc>
          <w:tcPr>
            <w:tcW w:w="2225" w:type="dxa"/>
          </w:tcPr>
          <w:p w14:paraId="6767638C" w14:textId="77777777" w:rsidR="00B85B54" w:rsidRPr="00F50D9C" w:rsidRDefault="00B85B54" w:rsidP="00220876">
            <w:pPr>
              <w:jc w:val="both"/>
              <w:rPr>
                <w:b/>
                <w:sz w:val="20"/>
              </w:rPr>
            </w:pPr>
            <w:r w:rsidRPr="00F50D9C">
              <w:rPr>
                <w:b/>
                <w:sz w:val="20"/>
              </w:rPr>
              <w:t>Snackschalen 23cm</w:t>
            </w:r>
          </w:p>
          <w:p w14:paraId="0462E0D5" w14:textId="77777777" w:rsidR="00B85B54" w:rsidRPr="00F50D9C" w:rsidRDefault="00B85B54" w:rsidP="00220876">
            <w:pPr>
              <w:jc w:val="both"/>
              <w:rPr>
                <w:sz w:val="20"/>
              </w:rPr>
            </w:pPr>
            <w:r w:rsidRPr="00F50D9C">
              <w:rPr>
                <w:sz w:val="20"/>
              </w:rPr>
              <w:t>Box à 100 Stk.</w:t>
            </w:r>
          </w:p>
          <w:p w14:paraId="6057FF3A" w14:textId="77777777" w:rsidR="00B85B54" w:rsidRPr="00F50D9C" w:rsidRDefault="00B85B54" w:rsidP="00220876">
            <w:pPr>
              <w:jc w:val="both"/>
              <w:rPr>
                <w:sz w:val="20"/>
              </w:rPr>
            </w:pPr>
          </w:p>
        </w:tc>
        <w:tc>
          <w:tcPr>
            <w:tcW w:w="2136" w:type="dxa"/>
          </w:tcPr>
          <w:p w14:paraId="2AE74896" w14:textId="77777777" w:rsidR="00B85B54" w:rsidRPr="00CB50A3" w:rsidRDefault="00B85B54" w:rsidP="00220876">
            <w:pPr>
              <w:rPr>
                <w:b/>
                <w:sz w:val="18"/>
                <w:szCs w:val="18"/>
                <w:lang w:val="de-DE"/>
              </w:rPr>
            </w:pPr>
            <w:r>
              <w:rPr>
                <w:b/>
                <w:sz w:val="18"/>
                <w:szCs w:val="18"/>
                <w:lang w:val="de-DE"/>
              </w:rPr>
              <w:t>Messer, Gabel, Lö</w:t>
            </w:r>
            <w:r w:rsidRPr="00CB50A3">
              <w:rPr>
                <w:b/>
                <w:sz w:val="18"/>
                <w:szCs w:val="18"/>
                <w:lang w:val="de-DE"/>
              </w:rPr>
              <w:t>ffel</w:t>
            </w:r>
          </w:p>
          <w:p w14:paraId="05D86748" w14:textId="77777777" w:rsidR="00B85B54" w:rsidRPr="00CB50A3" w:rsidRDefault="00B85B54" w:rsidP="00220876">
            <w:pPr>
              <w:jc w:val="both"/>
              <w:rPr>
                <w:sz w:val="20"/>
                <w:lang w:val="de-DE"/>
              </w:rPr>
            </w:pPr>
            <w:r w:rsidRPr="00220876">
              <w:rPr>
                <w:sz w:val="20"/>
              </w:rPr>
              <w:t>Box à je 100 Stk.</w:t>
            </w:r>
          </w:p>
          <w:p w14:paraId="59FEDEE4" w14:textId="77777777" w:rsidR="00B85B54" w:rsidRPr="00F502FA" w:rsidRDefault="00B85B54" w:rsidP="00220876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166" w:type="dxa"/>
          </w:tcPr>
          <w:p w14:paraId="21B9B157" w14:textId="77777777" w:rsidR="00B85B54" w:rsidRPr="00101263" w:rsidRDefault="00101263" w:rsidP="0073326F">
            <w:pPr>
              <w:jc w:val="both"/>
              <w:rPr>
                <w:b/>
                <w:sz w:val="18"/>
                <w:szCs w:val="18"/>
                <w:lang w:val="fr-CH"/>
              </w:rPr>
            </w:pPr>
            <w:r w:rsidRPr="00101263">
              <w:rPr>
                <w:b/>
                <w:sz w:val="18"/>
                <w:szCs w:val="18"/>
                <w:lang w:val="fr-CH"/>
              </w:rPr>
              <w:t>Kaffetassli 2dl</w:t>
            </w:r>
          </w:p>
          <w:p w14:paraId="6BD50848" w14:textId="77777777" w:rsidR="0073326F" w:rsidRPr="00101263" w:rsidRDefault="0073326F" w:rsidP="0073326F">
            <w:pPr>
              <w:jc w:val="both"/>
              <w:rPr>
                <w:sz w:val="18"/>
                <w:szCs w:val="18"/>
                <w:lang w:val="fr-CH"/>
              </w:rPr>
            </w:pPr>
            <w:r w:rsidRPr="00101263">
              <w:rPr>
                <w:sz w:val="18"/>
                <w:szCs w:val="18"/>
                <w:lang w:val="fr-CH"/>
              </w:rPr>
              <w:t xml:space="preserve">Box  à </w:t>
            </w:r>
            <w:r w:rsidR="00101263" w:rsidRPr="00101263">
              <w:rPr>
                <w:sz w:val="18"/>
                <w:szCs w:val="18"/>
                <w:lang w:val="fr-CH"/>
              </w:rPr>
              <w:t xml:space="preserve"> 60</w:t>
            </w:r>
            <w:r w:rsidRPr="00101263">
              <w:rPr>
                <w:sz w:val="18"/>
                <w:szCs w:val="18"/>
                <w:lang w:val="fr-CH"/>
              </w:rPr>
              <w:t xml:space="preserve"> Stk</w:t>
            </w:r>
          </w:p>
        </w:tc>
        <w:tc>
          <w:tcPr>
            <w:tcW w:w="1438" w:type="dxa"/>
          </w:tcPr>
          <w:p w14:paraId="66AB9C67" w14:textId="77777777" w:rsidR="00B85B54" w:rsidRPr="00101263" w:rsidRDefault="00B85B54" w:rsidP="00DF59D7">
            <w:pPr>
              <w:jc w:val="both"/>
              <w:rPr>
                <w:b/>
                <w:sz w:val="16"/>
                <w:szCs w:val="16"/>
                <w:u w:val="single"/>
                <w:lang w:val="fr-CH"/>
              </w:rPr>
            </w:pPr>
          </w:p>
        </w:tc>
      </w:tr>
    </w:tbl>
    <w:p w14:paraId="5D6410E2" w14:textId="77777777" w:rsidR="00B85B54" w:rsidRPr="00194E0B" w:rsidRDefault="00B85B54" w:rsidP="00C01A14">
      <w:pPr>
        <w:jc w:val="both"/>
        <w:rPr>
          <w:b/>
          <w:sz w:val="30"/>
          <w:szCs w:val="30"/>
          <w:u w:val="single"/>
        </w:rPr>
      </w:pPr>
      <w:r w:rsidRPr="00194E0B">
        <w:rPr>
          <w:b/>
          <w:sz w:val="30"/>
          <w:szCs w:val="30"/>
          <w:u w:val="single"/>
        </w:rPr>
        <w:t>Handling</w:t>
      </w:r>
    </w:p>
    <w:p w14:paraId="62E89FC4" w14:textId="77777777" w:rsidR="00B85B54" w:rsidRPr="00702AB9" w:rsidRDefault="00B85B54" w:rsidP="00C01A14">
      <w:pPr>
        <w:jc w:val="both"/>
        <w:rPr>
          <w:b/>
          <w:sz w:val="20"/>
          <w:u w:val="single"/>
        </w:rPr>
      </w:pPr>
    </w:p>
    <w:p w14:paraId="1146111A" w14:textId="77777777" w:rsidR="00B85B54" w:rsidRPr="007556DC" w:rsidRDefault="00B85B54" w:rsidP="00C92C4D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Nur Boxen öffnen die auch gebraucht werden. Alle </w:t>
      </w:r>
      <w:r w:rsidRPr="007556DC">
        <w:rPr>
          <w:b/>
          <w:sz w:val="22"/>
          <w:szCs w:val="22"/>
        </w:rPr>
        <w:t>angebrochenen Boxen gelten aus lebensmittelhygienischen</w:t>
      </w:r>
      <w:r w:rsidRPr="007556DC">
        <w:rPr>
          <w:sz w:val="22"/>
          <w:szCs w:val="22"/>
        </w:rPr>
        <w:t xml:space="preserve"> </w:t>
      </w:r>
      <w:r w:rsidRPr="007556DC">
        <w:rPr>
          <w:b/>
          <w:sz w:val="22"/>
          <w:szCs w:val="22"/>
        </w:rPr>
        <w:t>Gründen als gebraucht (LMV)</w:t>
      </w:r>
      <w:r w:rsidRPr="007556DC">
        <w:rPr>
          <w:sz w:val="22"/>
          <w:szCs w:val="22"/>
        </w:rPr>
        <w:t xml:space="preserve"> und der Inhalt muss gewaschen werden. Dafür wird der Waschpreis verrechnet.</w:t>
      </w:r>
      <w:r w:rsidR="007556DC" w:rsidRPr="007556DC">
        <w:rPr>
          <w:sz w:val="22"/>
          <w:szCs w:val="22"/>
        </w:rPr>
        <w:t xml:space="preserve"> Entspricht halber Mietpreis.</w:t>
      </w:r>
      <w:r w:rsidRPr="007556DC">
        <w:rPr>
          <w:sz w:val="22"/>
          <w:szCs w:val="22"/>
        </w:rPr>
        <w:t xml:space="preserve"> </w:t>
      </w:r>
    </w:p>
    <w:p w14:paraId="480ABF54" w14:textId="77777777" w:rsidR="007556DC" w:rsidRDefault="00B85B54" w:rsidP="00C92C4D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Alle Artikel müssen dem Gast gegen ein </w:t>
      </w:r>
      <w:r w:rsidRPr="007556DC">
        <w:rPr>
          <w:b/>
          <w:sz w:val="22"/>
          <w:szCs w:val="22"/>
        </w:rPr>
        <w:t>Depot von CHF 2.00</w:t>
      </w:r>
      <w:r w:rsidR="007556DC">
        <w:rPr>
          <w:sz w:val="22"/>
          <w:szCs w:val="22"/>
        </w:rPr>
        <w:t xml:space="preserve"> abgegeben werden. </w:t>
      </w:r>
    </w:p>
    <w:p w14:paraId="5F5ACBC9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Die </w:t>
      </w:r>
      <w:r w:rsidRPr="007556DC">
        <w:rPr>
          <w:b/>
          <w:sz w:val="22"/>
          <w:szCs w:val="22"/>
        </w:rPr>
        <w:t>Rücknahme</w:t>
      </w:r>
      <w:r w:rsidRPr="007556DC">
        <w:rPr>
          <w:sz w:val="22"/>
          <w:szCs w:val="22"/>
        </w:rPr>
        <w:t xml:space="preserve"> erfolgt durch die</w:t>
      </w:r>
      <w:r w:rsidR="009C4D64" w:rsidRPr="007556DC">
        <w:rPr>
          <w:sz w:val="22"/>
          <w:szCs w:val="22"/>
        </w:rPr>
        <w:t xml:space="preserve"> Rücknahmestellen vom O.K.</w:t>
      </w:r>
      <w:r w:rsidR="007556DC">
        <w:rPr>
          <w:sz w:val="22"/>
          <w:szCs w:val="22"/>
        </w:rPr>
        <w:t xml:space="preserve"> und dort wird die Depotgebühr am Gast zurückbezahlt.</w:t>
      </w:r>
    </w:p>
    <w:p w14:paraId="3948C8CB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Das </w:t>
      </w:r>
      <w:r w:rsidRPr="007556DC">
        <w:rPr>
          <w:b/>
          <w:sz w:val="22"/>
          <w:szCs w:val="22"/>
        </w:rPr>
        <w:t>Wiederauffüllen</w:t>
      </w:r>
      <w:r w:rsidRPr="007556DC">
        <w:rPr>
          <w:sz w:val="22"/>
          <w:szCs w:val="22"/>
        </w:rPr>
        <w:t xml:space="preserve"> der Becher an einem Zapfhahn ist aus lebensmittelhygienischen Gründen nicht gestattet.</w:t>
      </w:r>
    </w:p>
    <w:p w14:paraId="384BE75E" w14:textId="77777777" w:rsidR="007556DC" w:rsidRDefault="00B85B54" w:rsidP="007556DC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7556DC">
        <w:rPr>
          <w:sz w:val="22"/>
          <w:szCs w:val="22"/>
        </w:rPr>
        <w:t xml:space="preserve">Die Becher </w:t>
      </w:r>
      <w:r w:rsidRPr="00A108BE">
        <w:rPr>
          <w:b/>
          <w:sz w:val="22"/>
          <w:szCs w:val="22"/>
        </w:rPr>
        <w:t>dürfen nicht selbst gewaschen werden</w:t>
      </w:r>
      <w:r w:rsidRPr="007556DC">
        <w:rPr>
          <w:sz w:val="22"/>
          <w:szCs w:val="22"/>
        </w:rPr>
        <w:t>.</w:t>
      </w:r>
    </w:p>
    <w:p w14:paraId="52F7CFE6" w14:textId="77777777" w:rsidR="00CD13B5" w:rsidRPr="00894222" w:rsidRDefault="00B85B54" w:rsidP="00196F9E">
      <w:pPr>
        <w:numPr>
          <w:ilvl w:val="0"/>
          <w:numId w:val="7"/>
        </w:numPr>
        <w:ind w:left="440" w:hanging="440"/>
        <w:jc w:val="both"/>
        <w:rPr>
          <w:sz w:val="22"/>
          <w:szCs w:val="22"/>
        </w:rPr>
      </w:pPr>
      <w:r w:rsidRPr="00894222">
        <w:rPr>
          <w:sz w:val="22"/>
          <w:szCs w:val="22"/>
        </w:rPr>
        <w:t>Diebstahlschutz ist Sache des Standbetreibers</w:t>
      </w:r>
    </w:p>
    <w:sectPr w:rsidR="00CD13B5" w:rsidRPr="00894222" w:rsidSect="002F4FD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5" w:h="16837" w:code="9"/>
      <w:pgMar w:top="1418" w:right="79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B54E6" w14:textId="77777777" w:rsidR="00845B9B" w:rsidRDefault="00845B9B">
      <w:r>
        <w:separator/>
      </w:r>
    </w:p>
  </w:endnote>
  <w:endnote w:type="continuationSeparator" w:id="0">
    <w:p w14:paraId="4FC90EBA" w14:textId="77777777" w:rsidR="00845B9B" w:rsidRDefault="0084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D85E" w14:textId="77777777" w:rsidR="00B85B54" w:rsidRDefault="00B85B54">
    <w:pPr>
      <w:pStyle w:val="Fuzeile"/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</w:pP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>Cup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Systems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>AG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 xml:space="preserve">∙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Tramstrasse 66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 xml:space="preserve">∙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4142 Münchenstein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www.cupsys.ch 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T 061 333 13 60 </w:t>
    </w:r>
    <w:r w:rsidRPr="00B526DF">
      <w:rPr>
        <w:rStyle w:val="Seitenzahl"/>
        <w:rFonts w:ascii="Tahoma" w:hAnsi="Tahoma" w:cs="Tahoma"/>
        <w:i w:val="0"/>
        <w:color w:val="D60040"/>
        <w:spacing w:val="-10"/>
        <w:sz w:val="22"/>
        <w:szCs w:val="22"/>
      </w:rPr>
      <w:t>∙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 </w:t>
    </w:r>
    <w:r>
      <w:rPr>
        <w:rStyle w:val="Seitenzahl"/>
        <w:rFonts w:ascii="Tahoma" w:hAnsi="Tahoma" w:cs="Tahoma"/>
        <w:i w:val="0"/>
        <w:color w:val="292929"/>
        <w:spacing w:val="-10"/>
        <w:sz w:val="22"/>
        <w:szCs w:val="22"/>
      </w:rPr>
      <w:t xml:space="preserve">F 061 333 13 62 </w:t>
    </w:r>
    <w:r>
      <w:rPr>
        <w:rStyle w:val="Seitenzahl"/>
        <w:rFonts w:ascii="Tahoma" w:hAnsi="Tahoma" w:cs="Tahoma"/>
        <w:i w:val="0"/>
        <w:color w:val="C80000"/>
        <w:spacing w:val="-10"/>
        <w:sz w:val="22"/>
        <w:szCs w:val="22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F2CC" w14:textId="77777777" w:rsidR="00B85B54" w:rsidRPr="008D6C85" w:rsidRDefault="00B85B54" w:rsidP="008D6C85">
    <w:pPr>
      <w:rPr>
        <w:b/>
        <w:color w:val="595748"/>
        <w:sz w:val="18"/>
        <w:szCs w:val="18"/>
      </w:rPr>
    </w:pPr>
    <w:r w:rsidRPr="008D6C85">
      <w:rPr>
        <w:b/>
        <w:color w:val="595748"/>
        <w:sz w:val="18"/>
        <w:szCs w:val="18"/>
      </w:rPr>
      <w:t>CUP SYSTEMS AG</w:t>
    </w:r>
  </w:p>
  <w:p w14:paraId="2C5A44CB" w14:textId="77777777" w:rsidR="00B85B54" w:rsidRDefault="00B85B54" w:rsidP="008D6C85">
    <w:pPr>
      <w:rPr>
        <w:color w:val="595748"/>
        <w:sz w:val="18"/>
        <w:szCs w:val="18"/>
      </w:rPr>
    </w:pPr>
    <w:r>
      <w:rPr>
        <w:color w:val="595748"/>
        <w:sz w:val="18"/>
        <w:szCs w:val="18"/>
      </w:rPr>
      <w:t>Tramstrasse 66, CH-4142 Münchenstein</w:t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 w:rsidRPr="008D6C85">
      <w:rPr>
        <w:b/>
        <w:color w:val="595748"/>
        <w:sz w:val="18"/>
        <w:szCs w:val="18"/>
      </w:rPr>
      <w:t>Münchenstein</w:t>
    </w:r>
    <w:r>
      <w:rPr>
        <w:color w:val="595748"/>
        <w:sz w:val="18"/>
        <w:szCs w:val="18"/>
      </w:rPr>
      <w:t xml:space="preserve"> Tel 061 333 13 60, Fax 061 333 13 62</w:t>
    </w:r>
  </w:p>
  <w:p w14:paraId="1E0DDA91" w14:textId="77777777" w:rsidR="00B85B54" w:rsidRPr="008D6C85" w:rsidRDefault="00B85B54" w:rsidP="008D6C85">
    <w:pPr>
      <w:rPr>
        <w:color w:val="595748"/>
        <w:sz w:val="18"/>
        <w:szCs w:val="18"/>
      </w:rPr>
    </w:pPr>
    <w:hyperlink r:id="rId1" w:history="1">
      <w:r w:rsidRPr="008D6C85">
        <w:rPr>
          <w:rStyle w:val="Hyperlink"/>
          <w:color w:val="595748"/>
          <w:sz w:val="18"/>
          <w:szCs w:val="18"/>
          <w:u w:val="none"/>
        </w:rPr>
        <w:t>info@cupsystems.ch</w:t>
      </w:r>
    </w:hyperlink>
    <w:r w:rsidRPr="008D6C85">
      <w:rPr>
        <w:color w:val="595748"/>
        <w:sz w:val="18"/>
        <w:szCs w:val="18"/>
      </w:rPr>
      <w:t xml:space="preserve">, </w:t>
    </w:r>
    <w:hyperlink r:id="rId2" w:history="1">
      <w:r w:rsidRPr="008D6C85">
        <w:rPr>
          <w:rStyle w:val="Hyperlink"/>
          <w:color w:val="595748"/>
          <w:sz w:val="18"/>
          <w:szCs w:val="18"/>
          <w:u w:val="none"/>
        </w:rPr>
        <w:t>www.cupsystems.ch</w:t>
      </w:r>
    </w:hyperlink>
    <w:r w:rsidRPr="008D6C85"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>
      <w:rPr>
        <w:color w:val="595748"/>
        <w:sz w:val="18"/>
        <w:szCs w:val="18"/>
      </w:rPr>
      <w:tab/>
    </w:r>
    <w:r w:rsidRPr="008D6C85">
      <w:rPr>
        <w:b/>
        <w:color w:val="595748"/>
        <w:sz w:val="18"/>
        <w:szCs w:val="18"/>
      </w:rPr>
      <w:t>Zürich</w:t>
    </w:r>
    <w:r>
      <w:rPr>
        <w:color w:val="595748"/>
        <w:sz w:val="18"/>
        <w:szCs w:val="18"/>
      </w:rPr>
      <w:t xml:space="preserve"> Telefon 043 541 03 73</w:t>
    </w:r>
    <w:r w:rsidRPr="008D6C85">
      <w:rPr>
        <w:color w:val="595748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C2166" w14:textId="77777777" w:rsidR="00B85B54" w:rsidRPr="006D1B40" w:rsidRDefault="00B85B54">
    <w:pPr>
      <w:pStyle w:val="Fuzeile"/>
      <w:rPr>
        <w:rFonts w:ascii="Tahoma" w:hAnsi="Tahoma" w:cs="Tahoma"/>
        <w:color w:val="595748"/>
        <w:spacing w:val="-10"/>
        <w:szCs w:val="22"/>
      </w:rPr>
    </w:pPr>
    <w:r w:rsidRPr="006D1B40">
      <w:rPr>
        <w:rFonts w:ascii="Tahoma" w:hAnsi="Tahoma" w:cs="Tahoma"/>
        <w:color w:val="595748"/>
        <w:spacing w:val="-10"/>
        <w:szCs w:val="22"/>
      </w:rPr>
      <w:t xml:space="preserve">Cup Systems AG ∙ Tramstrasse 66 ∙ 4142 Münchenstein ∙ www.cupsys.ch  ∙ T 061 333 13 60 ∙  F 061 333 13 62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B8E57" w14:textId="77777777" w:rsidR="00845B9B" w:rsidRDefault="00845B9B">
      <w:r>
        <w:separator/>
      </w:r>
    </w:p>
  </w:footnote>
  <w:footnote w:type="continuationSeparator" w:id="0">
    <w:p w14:paraId="02633E7E" w14:textId="77777777" w:rsidR="00845B9B" w:rsidRDefault="0084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EC375" w14:textId="77777777" w:rsidR="00B85B54" w:rsidRDefault="00D63C68">
    <w:pPr>
      <w:pStyle w:val="GeradeKopfzeile"/>
      <w:pBdr>
        <w:top w:val="none" w:sz="0" w:space="0" w:color="auto"/>
      </w:pBdr>
    </w:pPr>
    <w:r>
      <w:rPr>
        <w:noProof/>
        <w:lang w:val="de-CH" w:eastAsia="de-CH"/>
      </w:rPr>
      <w:drawing>
        <wp:inline distT="0" distB="0" distL="0" distR="0" wp14:anchorId="0EC14A8D" wp14:editId="2855AB76">
          <wp:extent cx="1047750" cy="771525"/>
          <wp:effectExtent l="0" t="0" r="0" b="9525"/>
          <wp:docPr id="7" name="Bild 7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308CF" w14:textId="77777777" w:rsidR="00B85B54" w:rsidRDefault="00D63C6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 wp14:anchorId="799F9618" wp14:editId="7A4E1AD0">
          <wp:simplePos x="0" y="0"/>
          <wp:positionH relativeFrom="column">
            <wp:posOffset>-139065</wp:posOffset>
          </wp:positionH>
          <wp:positionV relativeFrom="paragraph">
            <wp:posOffset>1905</wp:posOffset>
          </wp:positionV>
          <wp:extent cx="704850" cy="518795"/>
          <wp:effectExtent l="0" t="0" r="0" b="0"/>
          <wp:wrapTight wrapText="bothSides">
            <wp:wrapPolygon edited="0">
              <wp:start x="0" y="0"/>
              <wp:lineTo x="0" y="20622"/>
              <wp:lineTo x="21016" y="20622"/>
              <wp:lineTo x="21016" y="0"/>
              <wp:lineTo x="0" y="0"/>
            </wp:wrapPolygon>
          </wp:wrapTight>
          <wp:docPr id="1" name="Bild 4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C02EB" w14:textId="77777777" w:rsidR="00B85B54" w:rsidRDefault="00D63C68">
    <w:pPr>
      <w:pStyle w:val="Kopfzeile"/>
    </w:pPr>
    <w:r>
      <w:rPr>
        <w:noProof/>
        <w:lang w:eastAsia="de-CH"/>
      </w:rPr>
      <w:drawing>
        <wp:inline distT="0" distB="0" distL="0" distR="0" wp14:anchorId="2167A6C2" wp14:editId="20752A6F">
          <wp:extent cx="1047750" cy="771525"/>
          <wp:effectExtent l="0" t="0" r="0" b="9525"/>
          <wp:docPr id="8" name="Bild 3" descr="CSY-Logo-RGB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SY-Logo-RGB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in;height:36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lvl w:ilvl="0">
      <w:start w:val="2"/>
      <w:numFmt w:val="upp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  <w:color w:val="333399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1223349"/>
    <w:multiLevelType w:val="multilevel"/>
    <w:tmpl w:val="64F6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F64B2"/>
    <w:multiLevelType w:val="multilevel"/>
    <w:tmpl w:val="8FC890F6"/>
    <w:lvl w:ilvl="0">
      <w:start w:val="5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00226"/>
    <w:multiLevelType w:val="hybridMultilevel"/>
    <w:tmpl w:val="2334DAC0"/>
    <w:lvl w:ilvl="0" w:tplc="8336554C">
      <w:start w:val="5"/>
      <w:numFmt w:val="bullet"/>
      <w:lvlText w:val=""/>
      <w:lvlPicBulletId w:val="0"/>
      <w:lvlJc w:val="left"/>
      <w:pPr>
        <w:ind w:left="786" w:hanging="360"/>
      </w:pPr>
      <w:rPr>
        <w:rFonts w:ascii="Symbol" w:eastAsia="Times New Roman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850D4"/>
    <w:multiLevelType w:val="hybridMultilevel"/>
    <w:tmpl w:val="A70C09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2790868">
    <w:abstractNumId w:val="0"/>
  </w:num>
  <w:num w:numId="2" w16cid:durableId="116994645">
    <w:abstractNumId w:val="1"/>
  </w:num>
  <w:num w:numId="3" w16cid:durableId="178592461">
    <w:abstractNumId w:val="2"/>
  </w:num>
  <w:num w:numId="4" w16cid:durableId="1706952712">
    <w:abstractNumId w:val="3"/>
  </w:num>
  <w:num w:numId="5" w16cid:durableId="650712561">
    <w:abstractNumId w:val="4"/>
  </w:num>
  <w:num w:numId="6" w16cid:durableId="1689211758">
    <w:abstractNumId w:val="6"/>
  </w:num>
  <w:num w:numId="7" w16cid:durableId="1560553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10"/>
  <w:drawingGridVerticalSpacing w:val="0"/>
  <w:displayHorizontalDrawingGridEvery w:val="0"/>
  <w:displayVertic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55B"/>
    <w:rsid w:val="000237E3"/>
    <w:rsid w:val="00037B4B"/>
    <w:rsid w:val="00065241"/>
    <w:rsid w:val="000729BF"/>
    <w:rsid w:val="00076D02"/>
    <w:rsid w:val="000C4F2E"/>
    <w:rsid w:val="000D7C82"/>
    <w:rsid w:val="000F1A84"/>
    <w:rsid w:val="00101263"/>
    <w:rsid w:val="00110074"/>
    <w:rsid w:val="00110079"/>
    <w:rsid w:val="00116B30"/>
    <w:rsid w:val="00120774"/>
    <w:rsid w:val="00131B5B"/>
    <w:rsid w:val="00141132"/>
    <w:rsid w:val="001506E8"/>
    <w:rsid w:val="00163025"/>
    <w:rsid w:val="001668AA"/>
    <w:rsid w:val="00176EEE"/>
    <w:rsid w:val="00194E0B"/>
    <w:rsid w:val="001B1A96"/>
    <w:rsid w:val="001B49CF"/>
    <w:rsid w:val="001B7239"/>
    <w:rsid w:val="001B771E"/>
    <w:rsid w:val="001C5183"/>
    <w:rsid w:val="00220876"/>
    <w:rsid w:val="002314CE"/>
    <w:rsid w:val="002354D5"/>
    <w:rsid w:val="00271E7A"/>
    <w:rsid w:val="0027263D"/>
    <w:rsid w:val="00272856"/>
    <w:rsid w:val="00275AE6"/>
    <w:rsid w:val="00295FD8"/>
    <w:rsid w:val="00297C08"/>
    <w:rsid w:val="002B762A"/>
    <w:rsid w:val="002C0111"/>
    <w:rsid w:val="002D5990"/>
    <w:rsid w:val="002E4D7D"/>
    <w:rsid w:val="002E7081"/>
    <w:rsid w:val="002F1FAC"/>
    <w:rsid w:val="002F4FDC"/>
    <w:rsid w:val="002F6D66"/>
    <w:rsid w:val="00304C2D"/>
    <w:rsid w:val="00346EBB"/>
    <w:rsid w:val="0037371E"/>
    <w:rsid w:val="0038714B"/>
    <w:rsid w:val="003B1D82"/>
    <w:rsid w:val="003B7EDB"/>
    <w:rsid w:val="003C6B68"/>
    <w:rsid w:val="003D3035"/>
    <w:rsid w:val="003F492A"/>
    <w:rsid w:val="004065D8"/>
    <w:rsid w:val="00414F2A"/>
    <w:rsid w:val="00417E0B"/>
    <w:rsid w:val="00420F12"/>
    <w:rsid w:val="00484813"/>
    <w:rsid w:val="004A75DC"/>
    <w:rsid w:val="004B736A"/>
    <w:rsid w:val="004B79DA"/>
    <w:rsid w:val="004C1A98"/>
    <w:rsid w:val="004C1AC7"/>
    <w:rsid w:val="004C7715"/>
    <w:rsid w:val="004E1FD9"/>
    <w:rsid w:val="0052780A"/>
    <w:rsid w:val="005278E1"/>
    <w:rsid w:val="00544FA9"/>
    <w:rsid w:val="005540C6"/>
    <w:rsid w:val="005824E4"/>
    <w:rsid w:val="005859CC"/>
    <w:rsid w:val="005A1447"/>
    <w:rsid w:val="005A71DB"/>
    <w:rsid w:val="005E397C"/>
    <w:rsid w:val="00613F92"/>
    <w:rsid w:val="00640213"/>
    <w:rsid w:val="00652B5E"/>
    <w:rsid w:val="00674BDB"/>
    <w:rsid w:val="00685016"/>
    <w:rsid w:val="0068577C"/>
    <w:rsid w:val="006D1B40"/>
    <w:rsid w:val="006E7950"/>
    <w:rsid w:val="00702AB9"/>
    <w:rsid w:val="007153FA"/>
    <w:rsid w:val="0073326F"/>
    <w:rsid w:val="00747162"/>
    <w:rsid w:val="007556DC"/>
    <w:rsid w:val="00771B1C"/>
    <w:rsid w:val="007B22DB"/>
    <w:rsid w:val="007B37C3"/>
    <w:rsid w:val="007C068C"/>
    <w:rsid w:val="007D441A"/>
    <w:rsid w:val="00805142"/>
    <w:rsid w:val="00843BD4"/>
    <w:rsid w:val="00845B9B"/>
    <w:rsid w:val="00892413"/>
    <w:rsid w:val="00894222"/>
    <w:rsid w:val="008951FA"/>
    <w:rsid w:val="008956BF"/>
    <w:rsid w:val="008C12E1"/>
    <w:rsid w:val="008D0541"/>
    <w:rsid w:val="008D08F2"/>
    <w:rsid w:val="008D6C85"/>
    <w:rsid w:val="008E691D"/>
    <w:rsid w:val="0095355B"/>
    <w:rsid w:val="00967084"/>
    <w:rsid w:val="0099697D"/>
    <w:rsid w:val="009A70EB"/>
    <w:rsid w:val="009C4D64"/>
    <w:rsid w:val="009C5B06"/>
    <w:rsid w:val="009D7EF7"/>
    <w:rsid w:val="009E1069"/>
    <w:rsid w:val="009E781C"/>
    <w:rsid w:val="00A001DA"/>
    <w:rsid w:val="00A108BE"/>
    <w:rsid w:val="00A12873"/>
    <w:rsid w:val="00A25DF7"/>
    <w:rsid w:val="00A350A7"/>
    <w:rsid w:val="00A42B99"/>
    <w:rsid w:val="00A75E8F"/>
    <w:rsid w:val="00A77481"/>
    <w:rsid w:val="00A77C05"/>
    <w:rsid w:val="00A81441"/>
    <w:rsid w:val="00A81EF5"/>
    <w:rsid w:val="00A9030D"/>
    <w:rsid w:val="00AB1A07"/>
    <w:rsid w:val="00AB1DE8"/>
    <w:rsid w:val="00AB3777"/>
    <w:rsid w:val="00AC68DE"/>
    <w:rsid w:val="00AD46B0"/>
    <w:rsid w:val="00AD5525"/>
    <w:rsid w:val="00AD7359"/>
    <w:rsid w:val="00B123D7"/>
    <w:rsid w:val="00B1427D"/>
    <w:rsid w:val="00B235CD"/>
    <w:rsid w:val="00B35419"/>
    <w:rsid w:val="00B44C33"/>
    <w:rsid w:val="00B463A8"/>
    <w:rsid w:val="00B50305"/>
    <w:rsid w:val="00B526DF"/>
    <w:rsid w:val="00B85B54"/>
    <w:rsid w:val="00BA46D6"/>
    <w:rsid w:val="00BB15D0"/>
    <w:rsid w:val="00BD3BF6"/>
    <w:rsid w:val="00BE4F7A"/>
    <w:rsid w:val="00BF3D65"/>
    <w:rsid w:val="00C01A14"/>
    <w:rsid w:val="00C1387D"/>
    <w:rsid w:val="00C16334"/>
    <w:rsid w:val="00C438F8"/>
    <w:rsid w:val="00C45D3E"/>
    <w:rsid w:val="00C92C4D"/>
    <w:rsid w:val="00C9782F"/>
    <w:rsid w:val="00CA5B1C"/>
    <w:rsid w:val="00CB50A3"/>
    <w:rsid w:val="00CD13B5"/>
    <w:rsid w:val="00D40F6C"/>
    <w:rsid w:val="00D63C68"/>
    <w:rsid w:val="00DA3484"/>
    <w:rsid w:val="00DA435A"/>
    <w:rsid w:val="00DC3CE4"/>
    <w:rsid w:val="00DF3640"/>
    <w:rsid w:val="00DF436D"/>
    <w:rsid w:val="00DF59D7"/>
    <w:rsid w:val="00E272E7"/>
    <w:rsid w:val="00E3595B"/>
    <w:rsid w:val="00E85BD5"/>
    <w:rsid w:val="00EB21FE"/>
    <w:rsid w:val="00EC35C4"/>
    <w:rsid w:val="00ED1F4D"/>
    <w:rsid w:val="00F32906"/>
    <w:rsid w:val="00F433E9"/>
    <w:rsid w:val="00F472F4"/>
    <w:rsid w:val="00F502FA"/>
    <w:rsid w:val="00F50D9C"/>
    <w:rsid w:val="00F63228"/>
    <w:rsid w:val="00F7419E"/>
    <w:rsid w:val="00F756B6"/>
    <w:rsid w:val="00F80B9F"/>
    <w:rsid w:val="00F920EA"/>
    <w:rsid w:val="00F97310"/>
    <w:rsid w:val="00FA1699"/>
    <w:rsid w:val="00FA3ACB"/>
    <w:rsid w:val="00FB10AF"/>
    <w:rsid w:val="00FB1D66"/>
    <w:rsid w:val="00FB334E"/>
    <w:rsid w:val="00FD7152"/>
    <w:rsid w:val="00FE10A2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30C72A7"/>
  <w15:docId w15:val="{4F927B99-1BFD-4B00-8284-3F7A2F870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1A14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6B68"/>
    <w:pPr>
      <w:keepNext/>
      <w:tabs>
        <w:tab w:val="num" w:pos="1440"/>
      </w:tabs>
      <w:suppressAutoHyphens/>
      <w:autoSpaceDE w:val="0"/>
      <w:spacing w:before="400" w:after="60"/>
      <w:ind w:left="1440" w:hanging="720"/>
      <w:outlineLvl w:val="0"/>
    </w:pPr>
    <w:rPr>
      <w:rFonts w:cs="Arial"/>
      <w:b/>
      <w:color w:val="008080"/>
      <w:sz w:val="36"/>
      <w:szCs w:val="36"/>
      <w:lang w:val="en-US" w:eastAsia="ar-SA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C6B68"/>
    <w:pPr>
      <w:keepNext/>
      <w:suppressAutoHyphens/>
      <w:autoSpaceDE w:val="0"/>
      <w:spacing w:before="240" w:after="60"/>
      <w:ind w:left="360"/>
      <w:outlineLvl w:val="1"/>
    </w:pPr>
    <w:rPr>
      <w:rFonts w:cs="Arial"/>
      <w:bCs/>
      <w:sz w:val="32"/>
      <w:szCs w:val="32"/>
      <w:lang w:val="en-US" w:eastAsia="ar-SA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6B68"/>
    <w:pPr>
      <w:keepNext/>
      <w:autoSpaceDE w:val="0"/>
      <w:spacing w:before="180" w:after="60"/>
      <w:ind w:left="720"/>
      <w:outlineLvl w:val="2"/>
    </w:pPr>
    <w:rPr>
      <w:bCs/>
      <w:color w:val="377DB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3C6B68"/>
    <w:pPr>
      <w:keepNext/>
      <w:autoSpaceDE w:val="0"/>
      <w:spacing w:before="180"/>
      <w:ind w:left="1080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3C6B68"/>
    <w:pPr>
      <w:keepNext/>
      <w:autoSpaceDE w:val="0"/>
      <w:spacing w:before="180"/>
      <w:ind w:left="1440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3C6B68"/>
    <w:pPr>
      <w:keepNext/>
      <w:autoSpaceDE w:val="0"/>
      <w:spacing w:before="180"/>
      <w:ind w:left="1800"/>
      <w:outlineLvl w:val="5"/>
    </w:pPr>
    <w:rPr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43031F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semiHidden/>
    <w:rsid w:val="0043031F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link w:val="berschrift3"/>
    <w:uiPriority w:val="9"/>
    <w:locked/>
    <w:rsid w:val="00AD7359"/>
    <w:rPr>
      <w:rFonts w:ascii="Arial" w:hAnsi="Arial" w:cs="Arial"/>
      <w:bCs/>
      <w:color w:val="377DB1"/>
      <w:sz w:val="28"/>
      <w:szCs w:val="28"/>
      <w:lang w:eastAsia="ar-SA" w:bidi="ar-SA"/>
    </w:rPr>
  </w:style>
  <w:style w:type="character" w:customStyle="1" w:styleId="berschrift4Zchn">
    <w:name w:val="Überschrift 4 Zchn"/>
    <w:link w:val="berschrift4"/>
    <w:uiPriority w:val="9"/>
    <w:semiHidden/>
    <w:rsid w:val="0043031F"/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link w:val="berschrift5"/>
    <w:uiPriority w:val="9"/>
    <w:semiHidden/>
    <w:rsid w:val="0043031F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link w:val="berschrift6"/>
    <w:uiPriority w:val="9"/>
    <w:semiHidden/>
    <w:rsid w:val="0043031F"/>
    <w:rPr>
      <w:rFonts w:ascii="Calibri" w:eastAsia="Times New Roman" w:hAnsi="Calibri" w:cs="Times New Roman"/>
      <w:b/>
      <w:bCs/>
      <w:sz w:val="22"/>
      <w:szCs w:val="22"/>
      <w:lang w:eastAsia="de-DE"/>
    </w:rPr>
  </w:style>
  <w:style w:type="character" w:customStyle="1" w:styleId="WW8Num2z0">
    <w:name w:val="WW8Num2z0"/>
    <w:rsid w:val="003C6B68"/>
    <w:rPr>
      <w:rFonts w:ascii="Symbol" w:hAnsi="Symbol"/>
      <w:color w:val="333399"/>
    </w:rPr>
  </w:style>
  <w:style w:type="character" w:customStyle="1" w:styleId="Absatz-Standardschriftart1">
    <w:name w:val="Absatz-Standardschriftart1"/>
    <w:rsid w:val="003C6B68"/>
  </w:style>
  <w:style w:type="character" w:customStyle="1" w:styleId="WW8Num1z0">
    <w:name w:val="WW8Num1z0"/>
    <w:rsid w:val="003C6B68"/>
    <w:rPr>
      <w:rFonts w:ascii="Symbol" w:hAnsi="Symbol"/>
      <w:color w:val="333399"/>
    </w:rPr>
  </w:style>
  <w:style w:type="character" w:customStyle="1" w:styleId="WW8Num3z0">
    <w:name w:val="WW8Num3z0"/>
    <w:rsid w:val="003C6B68"/>
    <w:rPr>
      <w:rFonts w:ascii="Symbol" w:hAnsi="Symbol"/>
    </w:rPr>
  </w:style>
  <w:style w:type="character" w:customStyle="1" w:styleId="WW8Num3z1">
    <w:name w:val="WW8Num3z1"/>
    <w:rsid w:val="003C6B68"/>
    <w:rPr>
      <w:rFonts w:ascii="Courier New" w:hAnsi="Courier New"/>
    </w:rPr>
  </w:style>
  <w:style w:type="character" w:customStyle="1" w:styleId="WW8Num3z2">
    <w:name w:val="WW8Num3z2"/>
    <w:rsid w:val="003C6B68"/>
    <w:rPr>
      <w:rFonts w:ascii="Wingdings" w:hAnsi="Wingdings"/>
    </w:rPr>
  </w:style>
  <w:style w:type="character" w:customStyle="1" w:styleId="WW8Num4z0">
    <w:name w:val="WW8Num4z0"/>
    <w:rsid w:val="003C6B68"/>
    <w:rPr>
      <w:rFonts w:ascii="Symbol" w:hAnsi="Symbol"/>
    </w:rPr>
  </w:style>
  <w:style w:type="character" w:customStyle="1" w:styleId="WW8Num4z1">
    <w:name w:val="WW8Num4z1"/>
    <w:rsid w:val="003C6B68"/>
    <w:rPr>
      <w:rFonts w:ascii="Courier New" w:hAnsi="Courier New"/>
    </w:rPr>
  </w:style>
  <w:style w:type="character" w:customStyle="1" w:styleId="WW8Num4z2">
    <w:name w:val="WW8Num4z2"/>
    <w:rsid w:val="003C6B68"/>
    <w:rPr>
      <w:rFonts w:ascii="Wingdings" w:hAnsi="Wingdings"/>
    </w:rPr>
  </w:style>
  <w:style w:type="character" w:customStyle="1" w:styleId="WW8Num5z0">
    <w:name w:val="WW8Num5z0"/>
    <w:rsid w:val="003C6B68"/>
    <w:rPr>
      <w:rFonts w:ascii="Symbol" w:hAnsi="Symbol"/>
      <w:color w:val="auto"/>
    </w:rPr>
  </w:style>
  <w:style w:type="character" w:customStyle="1" w:styleId="WW8Num5z1">
    <w:name w:val="WW8Num5z1"/>
    <w:rsid w:val="003C6B68"/>
    <w:rPr>
      <w:rFonts w:ascii="Courier New" w:hAnsi="Courier New"/>
    </w:rPr>
  </w:style>
  <w:style w:type="character" w:customStyle="1" w:styleId="WW8Num5z2">
    <w:name w:val="WW8Num5z2"/>
    <w:rsid w:val="003C6B68"/>
    <w:rPr>
      <w:rFonts w:ascii="Wingdings" w:hAnsi="Wingdings"/>
    </w:rPr>
  </w:style>
  <w:style w:type="character" w:customStyle="1" w:styleId="WW8Num5z3">
    <w:name w:val="WW8Num5z3"/>
    <w:rsid w:val="003C6B68"/>
    <w:rPr>
      <w:rFonts w:ascii="Symbol" w:hAnsi="Symbol"/>
    </w:rPr>
  </w:style>
  <w:style w:type="character" w:customStyle="1" w:styleId="WW8Num6z0">
    <w:name w:val="WW8Num6z0"/>
    <w:rsid w:val="003C6B68"/>
    <w:rPr>
      <w:rFonts w:ascii="Symbol" w:hAnsi="Symbol"/>
    </w:rPr>
  </w:style>
  <w:style w:type="character" w:customStyle="1" w:styleId="WW8Num6z1">
    <w:name w:val="WW8Num6z1"/>
    <w:rsid w:val="003C6B68"/>
    <w:rPr>
      <w:rFonts w:ascii="Courier New" w:hAnsi="Courier New"/>
    </w:rPr>
  </w:style>
  <w:style w:type="character" w:customStyle="1" w:styleId="WW8Num6z2">
    <w:name w:val="WW8Num6z2"/>
    <w:rsid w:val="003C6B68"/>
    <w:rPr>
      <w:rFonts w:ascii="Wingdings" w:hAnsi="Wingdings"/>
    </w:rPr>
  </w:style>
  <w:style w:type="character" w:customStyle="1" w:styleId="WW8Num7z0">
    <w:name w:val="WW8Num7z0"/>
    <w:rsid w:val="003C6B68"/>
    <w:rPr>
      <w:rFonts w:ascii="Times New Roman" w:hAnsi="Times New Roman"/>
    </w:rPr>
  </w:style>
  <w:style w:type="character" w:customStyle="1" w:styleId="WW8Num7z1">
    <w:name w:val="WW8Num7z1"/>
    <w:rsid w:val="003C6B68"/>
    <w:rPr>
      <w:rFonts w:ascii="Courier New" w:hAnsi="Courier New"/>
    </w:rPr>
  </w:style>
  <w:style w:type="character" w:customStyle="1" w:styleId="WW8Num7z2">
    <w:name w:val="WW8Num7z2"/>
    <w:rsid w:val="003C6B68"/>
    <w:rPr>
      <w:rFonts w:ascii="Wingdings" w:hAnsi="Wingdings"/>
    </w:rPr>
  </w:style>
  <w:style w:type="character" w:customStyle="1" w:styleId="WW8Num7z3">
    <w:name w:val="WW8Num7z3"/>
    <w:rsid w:val="003C6B68"/>
    <w:rPr>
      <w:rFonts w:ascii="Symbol" w:hAnsi="Symbol"/>
    </w:rPr>
  </w:style>
  <w:style w:type="character" w:customStyle="1" w:styleId="WW8Num8z0">
    <w:name w:val="WW8Num8z0"/>
    <w:rsid w:val="003C6B68"/>
    <w:rPr>
      <w:rFonts w:ascii="Symbol" w:hAnsi="Symbol"/>
      <w:sz w:val="16"/>
    </w:rPr>
  </w:style>
  <w:style w:type="character" w:customStyle="1" w:styleId="WW8Num8z1">
    <w:name w:val="WW8Num8z1"/>
    <w:rsid w:val="003C6B68"/>
    <w:rPr>
      <w:rFonts w:ascii="Courier New" w:hAnsi="Courier New"/>
    </w:rPr>
  </w:style>
  <w:style w:type="character" w:customStyle="1" w:styleId="WW8Num8z2">
    <w:name w:val="WW8Num8z2"/>
    <w:rsid w:val="003C6B68"/>
    <w:rPr>
      <w:rFonts w:ascii="Wingdings" w:hAnsi="Wingdings"/>
    </w:rPr>
  </w:style>
  <w:style w:type="character" w:customStyle="1" w:styleId="WW8Num8z3">
    <w:name w:val="WW8Num8z3"/>
    <w:rsid w:val="003C6B68"/>
    <w:rPr>
      <w:rFonts w:ascii="Symbol" w:hAnsi="Symbol"/>
    </w:rPr>
  </w:style>
  <w:style w:type="character" w:customStyle="1" w:styleId="WW8Num9z0">
    <w:name w:val="WW8Num9z0"/>
    <w:rsid w:val="003C6B68"/>
    <w:rPr>
      <w:rFonts w:ascii="Symbol" w:hAnsi="Symbol"/>
    </w:rPr>
  </w:style>
  <w:style w:type="character" w:customStyle="1" w:styleId="WW8Num9z1">
    <w:name w:val="WW8Num9z1"/>
    <w:rsid w:val="003C6B68"/>
    <w:rPr>
      <w:rFonts w:ascii="Courier New" w:hAnsi="Courier New"/>
    </w:rPr>
  </w:style>
  <w:style w:type="character" w:customStyle="1" w:styleId="WW8Num9z2">
    <w:name w:val="WW8Num9z2"/>
    <w:rsid w:val="003C6B68"/>
    <w:rPr>
      <w:rFonts w:ascii="Wingdings" w:hAnsi="Wingdings"/>
    </w:rPr>
  </w:style>
  <w:style w:type="character" w:customStyle="1" w:styleId="WW8Num10z0">
    <w:name w:val="WW8Num10z0"/>
    <w:rsid w:val="003C6B68"/>
    <w:rPr>
      <w:rFonts w:ascii="Tahoma" w:hAnsi="Tahoma"/>
    </w:rPr>
  </w:style>
  <w:style w:type="character" w:customStyle="1" w:styleId="WW8Num10z1">
    <w:name w:val="WW8Num10z1"/>
    <w:rsid w:val="003C6B68"/>
    <w:rPr>
      <w:rFonts w:ascii="Courier New" w:hAnsi="Courier New"/>
    </w:rPr>
  </w:style>
  <w:style w:type="character" w:customStyle="1" w:styleId="WW8Num10z2">
    <w:name w:val="WW8Num10z2"/>
    <w:rsid w:val="003C6B68"/>
    <w:rPr>
      <w:rFonts w:ascii="Symbol" w:hAnsi="Symbol"/>
    </w:rPr>
  </w:style>
  <w:style w:type="character" w:customStyle="1" w:styleId="WW8Num10z5">
    <w:name w:val="WW8Num10z5"/>
    <w:rsid w:val="003C6B68"/>
    <w:rPr>
      <w:rFonts w:ascii="Wingdings" w:hAnsi="Wingdings"/>
    </w:rPr>
  </w:style>
  <w:style w:type="character" w:customStyle="1" w:styleId="WW8Num11z0">
    <w:name w:val="WW8Num11z0"/>
    <w:rsid w:val="003C6B68"/>
    <w:rPr>
      <w:rFonts w:ascii="Symbol" w:hAnsi="Symbol"/>
    </w:rPr>
  </w:style>
  <w:style w:type="character" w:customStyle="1" w:styleId="WW8Num11z1">
    <w:name w:val="WW8Num11z1"/>
    <w:rsid w:val="003C6B68"/>
    <w:rPr>
      <w:rFonts w:ascii="Courier New" w:hAnsi="Courier New"/>
    </w:rPr>
  </w:style>
  <w:style w:type="character" w:customStyle="1" w:styleId="WW8Num11z2">
    <w:name w:val="WW8Num11z2"/>
    <w:rsid w:val="003C6B68"/>
    <w:rPr>
      <w:rFonts w:ascii="Wingdings" w:hAnsi="Wingdings"/>
    </w:rPr>
  </w:style>
  <w:style w:type="character" w:customStyle="1" w:styleId="WW8Num12z0">
    <w:name w:val="WW8Num12z0"/>
    <w:rsid w:val="003C6B68"/>
    <w:rPr>
      <w:rFonts w:ascii="Symbol" w:hAnsi="Symbol"/>
      <w:sz w:val="16"/>
    </w:rPr>
  </w:style>
  <w:style w:type="character" w:customStyle="1" w:styleId="WW8Num12z1">
    <w:name w:val="WW8Num12z1"/>
    <w:rsid w:val="003C6B68"/>
    <w:rPr>
      <w:rFonts w:ascii="Courier New" w:hAnsi="Courier New"/>
    </w:rPr>
  </w:style>
  <w:style w:type="character" w:customStyle="1" w:styleId="WW8Num12z2">
    <w:name w:val="WW8Num12z2"/>
    <w:rsid w:val="003C6B68"/>
    <w:rPr>
      <w:rFonts w:ascii="Wingdings" w:hAnsi="Wingdings"/>
    </w:rPr>
  </w:style>
  <w:style w:type="character" w:customStyle="1" w:styleId="WW8Num12z3">
    <w:name w:val="WW8Num12z3"/>
    <w:rsid w:val="003C6B68"/>
    <w:rPr>
      <w:rFonts w:ascii="Symbol" w:hAnsi="Symbol"/>
    </w:rPr>
  </w:style>
  <w:style w:type="character" w:customStyle="1" w:styleId="WW8Num13z0">
    <w:name w:val="WW8Num13z0"/>
    <w:rsid w:val="003C6B68"/>
    <w:rPr>
      <w:rFonts w:ascii="Symbol" w:hAnsi="Symbol"/>
    </w:rPr>
  </w:style>
  <w:style w:type="character" w:customStyle="1" w:styleId="WW8Num13z1">
    <w:name w:val="WW8Num13z1"/>
    <w:rsid w:val="003C6B68"/>
    <w:rPr>
      <w:rFonts w:ascii="Courier New" w:hAnsi="Courier New"/>
    </w:rPr>
  </w:style>
  <w:style w:type="character" w:customStyle="1" w:styleId="WW8Num13z2">
    <w:name w:val="WW8Num13z2"/>
    <w:rsid w:val="003C6B68"/>
    <w:rPr>
      <w:rFonts w:ascii="Wingdings" w:hAnsi="Wingdings"/>
    </w:rPr>
  </w:style>
  <w:style w:type="character" w:customStyle="1" w:styleId="WW8Num14z0">
    <w:name w:val="WW8Num14z0"/>
    <w:rsid w:val="003C6B68"/>
    <w:rPr>
      <w:rFonts w:ascii="Symbol" w:hAnsi="Symbol"/>
      <w:color w:val="auto"/>
    </w:rPr>
  </w:style>
  <w:style w:type="character" w:customStyle="1" w:styleId="WW8Num14z1">
    <w:name w:val="WW8Num14z1"/>
    <w:rsid w:val="003C6B68"/>
    <w:rPr>
      <w:rFonts w:ascii="Courier New" w:hAnsi="Courier New"/>
    </w:rPr>
  </w:style>
  <w:style w:type="character" w:customStyle="1" w:styleId="WW8Num14z2">
    <w:name w:val="WW8Num14z2"/>
    <w:rsid w:val="003C6B68"/>
    <w:rPr>
      <w:rFonts w:ascii="Wingdings" w:hAnsi="Wingdings"/>
    </w:rPr>
  </w:style>
  <w:style w:type="character" w:customStyle="1" w:styleId="WW8Num14z3">
    <w:name w:val="WW8Num14z3"/>
    <w:rsid w:val="003C6B68"/>
    <w:rPr>
      <w:rFonts w:ascii="Symbol" w:hAnsi="Symbol"/>
    </w:rPr>
  </w:style>
  <w:style w:type="character" w:customStyle="1" w:styleId="WW8Num15z0">
    <w:name w:val="WW8Num15z0"/>
    <w:rsid w:val="003C6B68"/>
    <w:rPr>
      <w:rFonts w:ascii="Symbol" w:hAnsi="Symbol"/>
      <w:sz w:val="16"/>
    </w:rPr>
  </w:style>
  <w:style w:type="character" w:customStyle="1" w:styleId="WW8Num15z1">
    <w:name w:val="WW8Num15z1"/>
    <w:rsid w:val="003C6B68"/>
    <w:rPr>
      <w:rFonts w:ascii="Courier New" w:hAnsi="Courier New"/>
    </w:rPr>
  </w:style>
  <w:style w:type="character" w:customStyle="1" w:styleId="WW8Num15z2">
    <w:name w:val="WW8Num15z2"/>
    <w:rsid w:val="003C6B68"/>
    <w:rPr>
      <w:rFonts w:ascii="Wingdings" w:hAnsi="Wingdings"/>
    </w:rPr>
  </w:style>
  <w:style w:type="character" w:customStyle="1" w:styleId="WW8Num15z3">
    <w:name w:val="WW8Num15z3"/>
    <w:rsid w:val="003C6B68"/>
    <w:rPr>
      <w:rFonts w:ascii="Symbol" w:hAnsi="Symbol"/>
    </w:rPr>
  </w:style>
  <w:style w:type="character" w:customStyle="1" w:styleId="WW8Num16z0">
    <w:name w:val="WW8Num16z0"/>
    <w:rsid w:val="003C6B68"/>
    <w:rPr>
      <w:rFonts w:ascii="Symbol" w:hAnsi="Symbol"/>
    </w:rPr>
  </w:style>
  <w:style w:type="character" w:customStyle="1" w:styleId="WW8Num16z1">
    <w:name w:val="WW8Num16z1"/>
    <w:rsid w:val="003C6B68"/>
    <w:rPr>
      <w:rFonts w:ascii="Courier New" w:hAnsi="Courier New"/>
    </w:rPr>
  </w:style>
  <w:style w:type="character" w:customStyle="1" w:styleId="WW8Num16z2">
    <w:name w:val="WW8Num16z2"/>
    <w:rsid w:val="003C6B68"/>
    <w:rPr>
      <w:rFonts w:ascii="Wingdings" w:hAnsi="Wingdings"/>
    </w:rPr>
  </w:style>
  <w:style w:type="character" w:customStyle="1" w:styleId="WW8Num17z0">
    <w:name w:val="WW8Num17z0"/>
    <w:rsid w:val="003C6B68"/>
    <w:rPr>
      <w:rFonts w:ascii="Tahoma" w:hAnsi="Tahoma"/>
    </w:rPr>
  </w:style>
  <w:style w:type="character" w:customStyle="1" w:styleId="WW8Num17z1">
    <w:name w:val="WW8Num17z1"/>
    <w:rsid w:val="003C6B68"/>
    <w:rPr>
      <w:rFonts w:ascii="Courier New" w:hAnsi="Courier New"/>
    </w:rPr>
  </w:style>
  <w:style w:type="character" w:customStyle="1" w:styleId="WW8Num17z2">
    <w:name w:val="WW8Num17z2"/>
    <w:rsid w:val="003C6B68"/>
    <w:rPr>
      <w:rFonts w:ascii="Wingdings" w:hAnsi="Wingdings"/>
    </w:rPr>
  </w:style>
  <w:style w:type="character" w:customStyle="1" w:styleId="WW8Num17z3">
    <w:name w:val="WW8Num17z3"/>
    <w:rsid w:val="003C6B68"/>
    <w:rPr>
      <w:rFonts w:ascii="Symbol" w:hAnsi="Symbol"/>
    </w:rPr>
  </w:style>
  <w:style w:type="character" w:customStyle="1" w:styleId="WW8Num18z0">
    <w:name w:val="WW8Num18z0"/>
    <w:rsid w:val="003C6B68"/>
    <w:rPr>
      <w:rFonts w:ascii="Symbol" w:hAnsi="Symbol"/>
      <w:sz w:val="16"/>
    </w:rPr>
  </w:style>
  <w:style w:type="character" w:customStyle="1" w:styleId="WW8Num18z1">
    <w:name w:val="WW8Num18z1"/>
    <w:rsid w:val="003C6B68"/>
    <w:rPr>
      <w:rFonts w:ascii="Courier New" w:hAnsi="Courier New"/>
    </w:rPr>
  </w:style>
  <w:style w:type="character" w:customStyle="1" w:styleId="WW8Num18z2">
    <w:name w:val="WW8Num18z2"/>
    <w:rsid w:val="003C6B68"/>
    <w:rPr>
      <w:rFonts w:ascii="Wingdings" w:hAnsi="Wingdings"/>
    </w:rPr>
  </w:style>
  <w:style w:type="character" w:customStyle="1" w:styleId="WW8Num18z3">
    <w:name w:val="WW8Num18z3"/>
    <w:rsid w:val="003C6B68"/>
    <w:rPr>
      <w:rFonts w:ascii="Symbol" w:hAnsi="Symbol"/>
    </w:rPr>
  </w:style>
  <w:style w:type="character" w:customStyle="1" w:styleId="WW8Num19z0">
    <w:name w:val="WW8Num19z0"/>
    <w:rsid w:val="003C6B68"/>
    <w:rPr>
      <w:rFonts w:ascii="Symbol" w:hAnsi="Symbol"/>
      <w:color w:val="auto"/>
    </w:rPr>
  </w:style>
  <w:style w:type="character" w:customStyle="1" w:styleId="WW8Num19z1">
    <w:name w:val="WW8Num19z1"/>
    <w:rsid w:val="003C6B68"/>
    <w:rPr>
      <w:rFonts w:ascii="Courier New" w:hAnsi="Courier New"/>
    </w:rPr>
  </w:style>
  <w:style w:type="character" w:customStyle="1" w:styleId="WW8Num19z2">
    <w:name w:val="WW8Num19z2"/>
    <w:rsid w:val="003C6B68"/>
    <w:rPr>
      <w:rFonts w:ascii="Wingdings" w:hAnsi="Wingdings"/>
    </w:rPr>
  </w:style>
  <w:style w:type="character" w:customStyle="1" w:styleId="WW8Num19z3">
    <w:name w:val="WW8Num19z3"/>
    <w:rsid w:val="003C6B68"/>
    <w:rPr>
      <w:rFonts w:ascii="Symbol" w:hAnsi="Symbol"/>
    </w:rPr>
  </w:style>
  <w:style w:type="character" w:customStyle="1" w:styleId="WW8Num20z0">
    <w:name w:val="WW8Num20z0"/>
    <w:rsid w:val="003C6B68"/>
    <w:rPr>
      <w:rFonts w:ascii="Symbol" w:hAnsi="Symbol"/>
    </w:rPr>
  </w:style>
  <w:style w:type="character" w:customStyle="1" w:styleId="WW8Num20z1">
    <w:name w:val="WW8Num20z1"/>
    <w:rsid w:val="003C6B68"/>
    <w:rPr>
      <w:rFonts w:ascii="Courier New" w:hAnsi="Courier New"/>
    </w:rPr>
  </w:style>
  <w:style w:type="character" w:customStyle="1" w:styleId="WW8Num20z2">
    <w:name w:val="WW8Num20z2"/>
    <w:rsid w:val="003C6B68"/>
    <w:rPr>
      <w:rFonts w:ascii="Wingdings" w:hAnsi="Wingdings"/>
    </w:rPr>
  </w:style>
  <w:style w:type="character" w:customStyle="1" w:styleId="WW8Num21z0">
    <w:name w:val="WW8Num21z0"/>
    <w:rsid w:val="003C6B68"/>
    <w:rPr>
      <w:rFonts w:ascii="Symbol" w:hAnsi="Symbol"/>
    </w:rPr>
  </w:style>
  <w:style w:type="character" w:customStyle="1" w:styleId="WW8Num21z1">
    <w:name w:val="WW8Num21z1"/>
    <w:rsid w:val="003C6B68"/>
    <w:rPr>
      <w:rFonts w:ascii="Courier New" w:hAnsi="Courier New"/>
    </w:rPr>
  </w:style>
  <w:style w:type="character" w:customStyle="1" w:styleId="WW8Num21z2">
    <w:name w:val="WW8Num21z2"/>
    <w:rsid w:val="003C6B68"/>
    <w:rPr>
      <w:rFonts w:ascii="Wingdings" w:hAnsi="Wingdings"/>
    </w:rPr>
  </w:style>
  <w:style w:type="character" w:customStyle="1" w:styleId="WW8Num22z0">
    <w:name w:val="WW8Num22z0"/>
    <w:rsid w:val="003C6B68"/>
    <w:rPr>
      <w:rFonts w:ascii="Symbol" w:hAnsi="Symbol"/>
    </w:rPr>
  </w:style>
  <w:style w:type="character" w:customStyle="1" w:styleId="WW8Num22z1">
    <w:name w:val="WW8Num22z1"/>
    <w:rsid w:val="003C6B68"/>
    <w:rPr>
      <w:rFonts w:ascii="Courier New" w:hAnsi="Courier New"/>
    </w:rPr>
  </w:style>
  <w:style w:type="character" w:customStyle="1" w:styleId="WW8Num22z2">
    <w:name w:val="WW8Num22z2"/>
    <w:rsid w:val="003C6B68"/>
    <w:rPr>
      <w:rFonts w:ascii="Wingdings" w:hAnsi="Wingdings"/>
    </w:rPr>
  </w:style>
  <w:style w:type="character" w:customStyle="1" w:styleId="WW8Num23z0">
    <w:name w:val="WW8Num23z0"/>
    <w:rsid w:val="003C6B68"/>
    <w:rPr>
      <w:rFonts w:ascii="Symbol" w:hAnsi="Symbol"/>
    </w:rPr>
  </w:style>
  <w:style w:type="character" w:customStyle="1" w:styleId="WW8Num23z1">
    <w:name w:val="WW8Num23z1"/>
    <w:rsid w:val="003C6B68"/>
    <w:rPr>
      <w:rFonts w:ascii="Courier New" w:hAnsi="Courier New"/>
    </w:rPr>
  </w:style>
  <w:style w:type="character" w:customStyle="1" w:styleId="WW8Num23z2">
    <w:name w:val="WW8Num23z2"/>
    <w:rsid w:val="003C6B68"/>
    <w:rPr>
      <w:rFonts w:ascii="Wingdings" w:hAnsi="Wingdings"/>
    </w:rPr>
  </w:style>
  <w:style w:type="character" w:customStyle="1" w:styleId="WW8Num24z0">
    <w:name w:val="WW8Num24z0"/>
    <w:rsid w:val="003C6B68"/>
    <w:rPr>
      <w:b/>
      <w:sz w:val="22"/>
    </w:rPr>
  </w:style>
  <w:style w:type="character" w:customStyle="1" w:styleId="WW8Num25z0">
    <w:name w:val="WW8Num25z0"/>
    <w:rsid w:val="003C6B68"/>
    <w:rPr>
      <w:rFonts w:ascii="Times New Roman" w:hAnsi="Times New Roman"/>
    </w:rPr>
  </w:style>
  <w:style w:type="character" w:customStyle="1" w:styleId="WW8Num25z1">
    <w:name w:val="WW8Num25z1"/>
    <w:rsid w:val="003C6B68"/>
    <w:rPr>
      <w:rFonts w:ascii="Courier New" w:hAnsi="Courier New"/>
    </w:rPr>
  </w:style>
  <w:style w:type="character" w:customStyle="1" w:styleId="WW8Num25z2">
    <w:name w:val="WW8Num25z2"/>
    <w:rsid w:val="003C6B68"/>
    <w:rPr>
      <w:rFonts w:ascii="Wingdings" w:hAnsi="Wingdings"/>
    </w:rPr>
  </w:style>
  <w:style w:type="character" w:customStyle="1" w:styleId="WW8Num25z3">
    <w:name w:val="WW8Num25z3"/>
    <w:rsid w:val="003C6B68"/>
    <w:rPr>
      <w:rFonts w:ascii="Symbol" w:hAnsi="Symbol"/>
    </w:rPr>
  </w:style>
  <w:style w:type="character" w:customStyle="1" w:styleId="WW8Num26z0">
    <w:name w:val="WW8Num26z0"/>
    <w:rsid w:val="003C6B68"/>
    <w:rPr>
      <w:rFonts w:ascii="Symbol" w:hAnsi="Symbol"/>
      <w:color w:val="auto"/>
    </w:rPr>
  </w:style>
  <w:style w:type="character" w:customStyle="1" w:styleId="WW8Num26z1">
    <w:name w:val="WW8Num26z1"/>
    <w:rsid w:val="003C6B68"/>
    <w:rPr>
      <w:rFonts w:ascii="Courier New" w:hAnsi="Courier New"/>
    </w:rPr>
  </w:style>
  <w:style w:type="character" w:customStyle="1" w:styleId="WW8Num26z2">
    <w:name w:val="WW8Num26z2"/>
    <w:rsid w:val="003C6B68"/>
    <w:rPr>
      <w:rFonts w:ascii="Wingdings" w:hAnsi="Wingdings"/>
    </w:rPr>
  </w:style>
  <w:style w:type="character" w:customStyle="1" w:styleId="WW8Num26z3">
    <w:name w:val="WW8Num26z3"/>
    <w:rsid w:val="003C6B68"/>
    <w:rPr>
      <w:rFonts w:ascii="Symbol" w:hAnsi="Symbol"/>
    </w:rPr>
  </w:style>
  <w:style w:type="character" w:customStyle="1" w:styleId="WW8Num27z0">
    <w:name w:val="WW8Num27z0"/>
    <w:rsid w:val="003C6B68"/>
    <w:rPr>
      <w:rFonts w:ascii="Wingdings" w:hAnsi="Wingdings"/>
    </w:rPr>
  </w:style>
  <w:style w:type="character" w:customStyle="1" w:styleId="WW8Num27z1">
    <w:name w:val="WW8Num27z1"/>
    <w:rsid w:val="003C6B68"/>
    <w:rPr>
      <w:rFonts w:ascii="Courier New" w:hAnsi="Courier New"/>
    </w:rPr>
  </w:style>
  <w:style w:type="character" w:customStyle="1" w:styleId="WW8Num27z3">
    <w:name w:val="WW8Num27z3"/>
    <w:rsid w:val="003C6B68"/>
    <w:rPr>
      <w:rFonts w:ascii="Symbol" w:hAnsi="Symbol"/>
    </w:rPr>
  </w:style>
  <w:style w:type="character" w:customStyle="1" w:styleId="WW8Num28z0">
    <w:name w:val="WW8Num28z0"/>
    <w:rsid w:val="003C6B68"/>
    <w:rPr>
      <w:rFonts w:ascii="Symbol" w:hAnsi="Symbol"/>
    </w:rPr>
  </w:style>
  <w:style w:type="character" w:customStyle="1" w:styleId="WW8Num28z1">
    <w:name w:val="WW8Num28z1"/>
    <w:rsid w:val="003C6B68"/>
    <w:rPr>
      <w:rFonts w:ascii="Courier New" w:hAnsi="Courier New"/>
    </w:rPr>
  </w:style>
  <w:style w:type="character" w:customStyle="1" w:styleId="WW8Num28z2">
    <w:name w:val="WW8Num28z2"/>
    <w:rsid w:val="003C6B68"/>
    <w:rPr>
      <w:rFonts w:ascii="Wingdings" w:hAnsi="Wingdings"/>
    </w:rPr>
  </w:style>
  <w:style w:type="character" w:customStyle="1" w:styleId="WW8Num29z0">
    <w:name w:val="WW8Num29z0"/>
    <w:rsid w:val="003C6B68"/>
    <w:rPr>
      <w:rFonts w:ascii="Times New Roman" w:hAnsi="Times New Roman"/>
    </w:rPr>
  </w:style>
  <w:style w:type="character" w:customStyle="1" w:styleId="WW8Num29z1">
    <w:name w:val="WW8Num29z1"/>
    <w:rsid w:val="003C6B68"/>
    <w:rPr>
      <w:rFonts w:ascii="Courier New" w:hAnsi="Courier New"/>
    </w:rPr>
  </w:style>
  <w:style w:type="character" w:customStyle="1" w:styleId="WW8Num29z2">
    <w:name w:val="WW8Num29z2"/>
    <w:rsid w:val="003C6B68"/>
    <w:rPr>
      <w:rFonts w:ascii="Wingdings" w:hAnsi="Wingdings"/>
    </w:rPr>
  </w:style>
  <w:style w:type="character" w:customStyle="1" w:styleId="WW8Num29z3">
    <w:name w:val="WW8Num29z3"/>
    <w:rsid w:val="003C6B68"/>
    <w:rPr>
      <w:rFonts w:ascii="Symbol" w:hAnsi="Symbol"/>
    </w:rPr>
  </w:style>
  <w:style w:type="character" w:customStyle="1" w:styleId="WW8Num30z0">
    <w:name w:val="WW8Num30z0"/>
    <w:rsid w:val="003C6B68"/>
    <w:rPr>
      <w:rFonts w:ascii="Symbol" w:hAnsi="Symbol"/>
    </w:rPr>
  </w:style>
  <w:style w:type="character" w:customStyle="1" w:styleId="WW8Num30z1">
    <w:name w:val="WW8Num30z1"/>
    <w:rsid w:val="003C6B68"/>
    <w:rPr>
      <w:rFonts w:ascii="Courier New" w:hAnsi="Courier New"/>
    </w:rPr>
  </w:style>
  <w:style w:type="character" w:customStyle="1" w:styleId="WW8Num30z2">
    <w:name w:val="WW8Num30z2"/>
    <w:rsid w:val="003C6B68"/>
    <w:rPr>
      <w:rFonts w:ascii="Wingdings" w:hAnsi="Wingdings"/>
    </w:rPr>
  </w:style>
  <w:style w:type="character" w:customStyle="1" w:styleId="WW8Num31z0">
    <w:name w:val="WW8Num31z0"/>
    <w:rsid w:val="003C6B68"/>
    <w:rPr>
      <w:rFonts w:ascii="Times New Roman" w:hAnsi="Times New Roman"/>
    </w:rPr>
  </w:style>
  <w:style w:type="character" w:customStyle="1" w:styleId="WW8Num31z1">
    <w:name w:val="WW8Num31z1"/>
    <w:rsid w:val="003C6B68"/>
    <w:rPr>
      <w:rFonts w:ascii="Courier New" w:hAnsi="Courier New"/>
    </w:rPr>
  </w:style>
  <w:style w:type="character" w:customStyle="1" w:styleId="WW8Num31z2">
    <w:name w:val="WW8Num31z2"/>
    <w:rsid w:val="003C6B68"/>
    <w:rPr>
      <w:rFonts w:ascii="Wingdings" w:hAnsi="Wingdings"/>
    </w:rPr>
  </w:style>
  <w:style w:type="character" w:customStyle="1" w:styleId="WW8Num31z3">
    <w:name w:val="WW8Num31z3"/>
    <w:rsid w:val="003C6B68"/>
    <w:rPr>
      <w:rFonts w:ascii="Symbol" w:hAnsi="Symbol"/>
    </w:rPr>
  </w:style>
  <w:style w:type="character" w:customStyle="1" w:styleId="WW8Num32z0">
    <w:name w:val="WW8Num32z0"/>
    <w:rsid w:val="003C6B68"/>
    <w:rPr>
      <w:rFonts w:ascii="Symbol" w:hAnsi="Symbol"/>
    </w:rPr>
  </w:style>
  <w:style w:type="character" w:customStyle="1" w:styleId="WW8Num32z1">
    <w:name w:val="WW8Num32z1"/>
    <w:rsid w:val="003C6B68"/>
    <w:rPr>
      <w:rFonts w:ascii="Wingdings" w:hAnsi="Wingdings"/>
    </w:rPr>
  </w:style>
  <w:style w:type="character" w:customStyle="1" w:styleId="WW8Num32z4">
    <w:name w:val="WW8Num32z4"/>
    <w:rsid w:val="003C6B68"/>
    <w:rPr>
      <w:rFonts w:ascii="Courier New" w:hAnsi="Courier New"/>
    </w:rPr>
  </w:style>
  <w:style w:type="character" w:customStyle="1" w:styleId="WW8Num33z0">
    <w:name w:val="WW8Num33z0"/>
    <w:rsid w:val="003C6B68"/>
    <w:rPr>
      <w:rFonts w:ascii="Symbol" w:hAnsi="Symbol"/>
      <w:color w:val="auto"/>
    </w:rPr>
  </w:style>
  <w:style w:type="character" w:customStyle="1" w:styleId="WW8Num33z1">
    <w:name w:val="WW8Num33z1"/>
    <w:rsid w:val="003C6B68"/>
    <w:rPr>
      <w:rFonts w:ascii="Courier New" w:hAnsi="Courier New"/>
    </w:rPr>
  </w:style>
  <w:style w:type="character" w:customStyle="1" w:styleId="WW8Num33z2">
    <w:name w:val="WW8Num33z2"/>
    <w:rsid w:val="003C6B68"/>
    <w:rPr>
      <w:rFonts w:ascii="Wingdings" w:hAnsi="Wingdings"/>
    </w:rPr>
  </w:style>
  <w:style w:type="character" w:customStyle="1" w:styleId="WW8Num33z3">
    <w:name w:val="WW8Num33z3"/>
    <w:rsid w:val="003C6B68"/>
    <w:rPr>
      <w:rFonts w:ascii="Symbol" w:hAnsi="Symbol"/>
    </w:rPr>
  </w:style>
  <w:style w:type="character" w:customStyle="1" w:styleId="WW8Num34z0">
    <w:name w:val="WW8Num34z0"/>
    <w:rsid w:val="003C6B68"/>
    <w:rPr>
      <w:rFonts w:ascii="Symbol" w:hAnsi="Symbol"/>
    </w:rPr>
  </w:style>
  <w:style w:type="character" w:customStyle="1" w:styleId="WW8Num34z1">
    <w:name w:val="WW8Num34z1"/>
    <w:rsid w:val="003C6B68"/>
    <w:rPr>
      <w:rFonts w:ascii="Courier New" w:hAnsi="Courier New"/>
    </w:rPr>
  </w:style>
  <w:style w:type="character" w:customStyle="1" w:styleId="WW8Num34z2">
    <w:name w:val="WW8Num34z2"/>
    <w:rsid w:val="003C6B68"/>
    <w:rPr>
      <w:rFonts w:ascii="Wingdings" w:hAnsi="Wingdings"/>
    </w:rPr>
  </w:style>
  <w:style w:type="character" w:customStyle="1" w:styleId="WW8Num35z0">
    <w:name w:val="WW8Num35z0"/>
    <w:rsid w:val="003C6B68"/>
    <w:rPr>
      <w:rFonts w:ascii="Times New Roman" w:hAnsi="Times New Roman"/>
    </w:rPr>
  </w:style>
  <w:style w:type="character" w:customStyle="1" w:styleId="WW8Num35z1">
    <w:name w:val="WW8Num35z1"/>
    <w:rsid w:val="003C6B68"/>
    <w:rPr>
      <w:rFonts w:ascii="Courier New" w:hAnsi="Courier New"/>
    </w:rPr>
  </w:style>
  <w:style w:type="character" w:customStyle="1" w:styleId="WW8Num35z2">
    <w:name w:val="WW8Num35z2"/>
    <w:rsid w:val="003C6B68"/>
    <w:rPr>
      <w:rFonts w:ascii="Wingdings" w:hAnsi="Wingdings"/>
    </w:rPr>
  </w:style>
  <w:style w:type="character" w:customStyle="1" w:styleId="WW8Num35z3">
    <w:name w:val="WW8Num35z3"/>
    <w:rsid w:val="003C6B68"/>
    <w:rPr>
      <w:rFonts w:ascii="Symbol" w:hAnsi="Symbol"/>
    </w:rPr>
  </w:style>
  <w:style w:type="character" w:customStyle="1" w:styleId="WW8Num36z0">
    <w:name w:val="WW8Num36z0"/>
    <w:rsid w:val="003C6B68"/>
    <w:rPr>
      <w:rFonts w:ascii="Symbol" w:hAnsi="Symbol"/>
    </w:rPr>
  </w:style>
  <w:style w:type="character" w:customStyle="1" w:styleId="WW8Num36z1">
    <w:name w:val="WW8Num36z1"/>
    <w:rsid w:val="003C6B68"/>
    <w:rPr>
      <w:rFonts w:ascii="Courier New" w:hAnsi="Courier New"/>
    </w:rPr>
  </w:style>
  <w:style w:type="character" w:customStyle="1" w:styleId="WW8Num36z2">
    <w:name w:val="WW8Num36z2"/>
    <w:rsid w:val="003C6B68"/>
    <w:rPr>
      <w:rFonts w:ascii="Wingdings" w:hAnsi="Wingdings"/>
    </w:rPr>
  </w:style>
  <w:style w:type="character" w:customStyle="1" w:styleId="WW8Num37z0">
    <w:name w:val="WW8Num37z0"/>
    <w:rsid w:val="003C6B68"/>
    <w:rPr>
      <w:rFonts w:ascii="Symbol" w:hAnsi="Symbol"/>
      <w:color w:val="auto"/>
    </w:rPr>
  </w:style>
  <w:style w:type="character" w:customStyle="1" w:styleId="WW8Num37z1">
    <w:name w:val="WW8Num37z1"/>
    <w:rsid w:val="003C6B68"/>
    <w:rPr>
      <w:rFonts w:ascii="Courier New" w:hAnsi="Courier New"/>
    </w:rPr>
  </w:style>
  <w:style w:type="character" w:customStyle="1" w:styleId="WW8Num37z2">
    <w:name w:val="WW8Num37z2"/>
    <w:rsid w:val="003C6B68"/>
    <w:rPr>
      <w:rFonts w:ascii="Wingdings" w:hAnsi="Wingdings"/>
    </w:rPr>
  </w:style>
  <w:style w:type="character" w:customStyle="1" w:styleId="WW8Num37z3">
    <w:name w:val="WW8Num37z3"/>
    <w:rsid w:val="003C6B68"/>
    <w:rPr>
      <w:rFonts w:ascii="Symbol" w:hAnsi="Symbol"/>
    </w:rPr>
  </w:style>
  <w:style w:type="character" w:customStyle="1" w:styleId="WW8Num38z0">
    <w:name w:val="WW8Num38z0"/>
    <w:rsid w:val="003C6B68"/>
    <w:rPr>
      <w:rFonts w:ascii="Wingdings" w:hAnsi="Wingdings"/>
    </w:rPr>
  </w:style>
  <w:style w:type="character" w:customStyle="1" w:styleId="WW8Num38z3">
    <w:name w:val="WW8Num38z3"/>
    <w:rsid w:val="003C6B68"/>
    <w:rPr>
      <w:rFonts w:ascii="Symbol" w:hAnsi="Symbol"/>
    </w:rPr>
  </w:style>
  <w:style w:type="character" w:customStyle="1" w:styleId="WW8Num38z4">
    <w:name w:val="WW8Num38z4"/>
    <w:rsid w:val="003C6B68"/>
    <w:rPr>
      <w:rFonts w:ascii="Courier New" w:hAnsi="Courier New"/>
    </w:rPr>
  </w:style>
  <w:style w:type="character" w:customStyle="1" w:styleId="WW8Num39z0">
    <w:name w:val="WW8Num39z0"/>
    <w:rsid w:val="003C6B68"/>
    <w:rPr>
      <w:rFonts w:ascii="Symbol" w:hAnsi="Symbol"/>
      <w:color w:val="auto"/>
    </w:rPr>
  </w:style>
  <w:style w:type="character" w:customStyle="1" w:styleId="WW8Num39z1">
    <w:name w:val="WW8Num39z1"/>
    <w:rsid w:val="003C6B68"/>
    <w:rPr>
      <w:rFonts w:ascii="Courier New" w:hAnsi="Courier New"/>
    </w:rPr>
  </w:style>
  <w:style w:type="character" w:customStyle="1" w:styleId="WW8Num39z2">
    <w:name w:val="WW8Num39z2"/>
    <w:rsid w:val="003C6B68"/>
    <w:rPr>
      <w:rFonts w:ascii="Wingdings" w:hAnsi="Wingdings"/>
    </w:rPr>
  </w:style>
  <w:style w:type="character" w:customStyle="1" w:styleId="WW8Num39z3">
    <w:name w:val="WW8Num39z3"/>
    <w:rsid w:val="003C6B68"/>
    <w:rPr>
      <w:rFonts w:ascii="Symbol" w:hAnsi="Symbol"/>
    </w:rPr>
  </w:style>
  <w:style w:type="character" w:customStyle="1" w:styleId="WW8Num40z0">
    <w:name w:val="WW8Num40z0"/>
    <w:rsid w:val="003C6B68"/>
    <w:rPr>
      <w:rFonts w:ascii="Symbol" w:hAnsi="Symbol"/>
      <w:sz w:val="16"/>
    </w:rPr>
  </w:style>
  <w:style w:type="character" w:customStyle="1" w:styleId="WW8Num40z1">
    <w:name w:val="WW8Num40z1"/>
    <w:rsid w:val="003C6B68"/>
    <w:rPr>
      <w:rFonts w:ascii="Courier New" w:hAnsi="Courier New"/>
    </w:rPr>
  </w:style>
  <w:style w:type="character" w:customStyle="1" w:styleId="WW8Num40z2">
    <w:name w:val="WW8Num40z2"/>
    <w:rsid w:val="003C6B68"/>
    <w:rPr>
      <w:rFonts w:ascii="Wingdings" w:hAnsi="Wingdings"/>
    </w:rPr>
  </w:style>
  <w:style w:type="character" w:customStyle="1" w:styleId="WW8Num40z3">
    <w:name w:val="WW8Num40z3"/>
    <w:rsid w:val="003C6B68"/>
    <w:rPr>
      <w:rFonts w:ascii="Symbol" w:hAnsi="Symbol"/>
    </w:rPr>
  </w:style>
  <w:style w:type="character" w:customStyle="1" w:styleId="WW8Num41z0">
    <w:name w:val="WW8Num41z0"/>
    <w:rsid w:val="003C6B68"/>
    <w:rPr>
      <w:rFonts w:ascii="Symbol" w:hAnsi="Symbol"/>
      <w:color w:val="auto"/>
    </w:rPr>
  </w:style>
  <w:style w:type="character" w:customStyle="1" w:styleId="WW8Num41z1">
    <w:name w:val="WW8Num41z1"/>
    <w:rsid w:val="003C6B68"/>
    <w:rPr>
      <w:rFonts w:ascii="Courier New" w:hAnsi="Courier New"/>
    </w:rPr>
  </w:style>
  <w:style w:type="character" w:customStyle="1" w:styleId="WW8Num41z2">
    <w:name w:val="WW8Num41z2"/>
    <w:rsid w:val="003C6B68"/>
    <w:rPr>
      <w:rFonts w:ascii="Wingdings" w:hAnsi="Wingdings"/>
    </w:rPr>
  </w:style>
  <w:style w:type="character" w:customStyle="1" w:styleId="WW8Num41z3">
    <w:name w:val="WW8Num41z3"/>
    <w:rsid w:val="003C6B68"/>
    <w:rPr>
      <w:rFonts w:ascii="Symbol" w:hAnsi="Symbol"/>
    </w:rPr>
  </w:style>
  <w:style w:type="character" w:customStyle="1" w:styleId="WW8Num42z0">
    <w:name w:val="WW8Num42z0"/>
    <w:rsid w:val="003C6B68"/>
    <w:rPr>
      <w:rFonts w:ascii="Symbol" w:hAnsi="Symbol"/>
    </w:rPr>
  </w:style>
  <w:style w:type="character" w:customStyle="1" w:styleId="WW8Num42z1">
    <w:name w:val="WW8Num42z1"/>
    <w:rsid w:val="003C6B68"/>
    <w:rPr>
      <w:rFonts w:ascii="Courier New" w:hAnsi="Courier New"/>
    </w:rPr>
  </w:style>
  <w:style w:type="character" w:customStyle="1" w:styleId="WW8Num42z2">
    <w:name w:val="WW8Num42z2"/>
    <w:rsid w:val="003C6B68"/>
    <w:rPr>
      <w:rFonts w:ascii="Wingdings" w:hAnsi="Wingdings"/>
    </w:rPr>
  </w:style>
  <w:style w:type="character" w:customStyle="1" w:styleId="WW8Num43z0">
    <w:name w:val="WW8Num43z0"/>
    <w:rsid w:val="003C6B68"/>
    <w:rPr>
      <w:rFonts w:ascii="Symbol" w:hAnsi="Symbol"/>
    </w:rPr>
  </w:style>
  <w:style w:type="character" w:customStyle="1" w:styleId="WW8Num43z1">
    <w:name w:val="WW8Num43z1"/>
    <w:rsid w:val="003C6B68"/>
    <w:rPr>
      <w:rFonts w:ascii="Courier New" w:hAnsi="Courier New"/>
    </w:rPr>
  </w:style>
  <w:style w:type="character" w:customStyle="1" w:styleId="WW8Num43z2">
    <w:name w:val="WW8Num43z2"/>
    <w:rsid w:val="003C6B68"/>
    <w:rPr>
      <w:rFonts w:ascii="Wingdings" w:hAnsi="Wingdings"/>
    </w:rPr>
  </w:style>
  <w:style w:type="character" w:customStyle="1" w:styleId="WW8Num44z0">
    <w:name w:val="WW8Num44z0"/>
    <w:rsid w:val="003C6B68"/>
    <w:rPr>
      <w:rFonts w:ascii="Symbol" w:hAnsi="Symbol"/>
    </w:rPr>
  </w:style>
  <w:style w:type="character" w:customStyle="1" w:styleId="WW8Num44z1">
    <w:name w:val="WW8Num44z1"/>
    <w:rsid w:val="003C6B68"/>
    <w:rPr>
      <w:rFonts w:ascii="Courier New" w:hAnsi="Courier New"/>
    </w:rPr>
  </w:style>
  <w:style w:type="character" w:customStyle="1" w:styleId="WW8Num44z2">
    <w:name w:val="WW8Num44z2"/>
    <w:rsid w:val="003C6B68"/>
    <w:rPr>
      <w:rFonts w:ascii="Wingdings" w:hAnsi="Wingdings"/>
    </w:rPr>
  </w:style>
  <w:style w:type="character" w:customStyle="1" w:styleId="WW8Num45z0">
    <w:name w:val="WW8Num45z0"/>
    <w:rsid w:val="003C6B68"/>
    <w:rPr>
      <w:rFonts w:ascii="Symbol" w:hAnsi="Symbol"/>
    </w:rPr>
  </w:style>
  <w:style w:type="character" w:customStyle="1" w:styleId="WW8Num45z1">
    <w:name w:val="WW8Num45z1"/>
    <w:rsid w:val="003C6B68"/>
    <w:rPr>
      <w:rFonts w:ascii="Courier New" w:hAnsi="Courier New"/>
    </w:rPr>
  </w:style>
  <w:style w:type="character" w:customStyle="1" w:styleId="WW8Num45z2">
    <w:name w:val="WW8Num45z2"/>
    <w:rsid w:val="003C6B68"/>
    <w:rPr>
      <w:rFonts w:ascii="Wingdings" w:hAnsi="Wingdings"/>
    </w:rPr>
  </w:style>
  <w:style w:type="character" w:customStyle="1" w:styleId="WW8Num46z0">
    <w:name w:val="WW8Num46z0"/>
    <w:rsid w:val="003C6B68"/>
    <w:rPr>
      <w:rFonts w:ascii="Symbol" w:hAnsi="Symbol"/>
      <w:color w:val="auto"/>
    </w:rPr>
  </w:style>
  <w:style w:type="character" w:customStyle="1" w:styleId="WW8Num46z1">
    <w:name w:val="WW8Num46z1"/>
    <w:rsid w:val="003C6B68"/>
    <w:rPr>
      <w:rFonts w:ascii="Courier New" w:hAnsi="Courier New"/>
    </w:rPr>
  </w:style>
  <w:style w:type="character" w:customStyle="1" w:styleId="WW8Num46z2">
    <w:name w:val="WW8Num46z2"/>
    <w:rsid w:val="003C6B68"/>
    <w:rPr>
      <w:rFonts w:ascii="Wingdings" w:hAnsi="Wingdings"/>
    </w:rPr>
  </w:style>
  <w:style w:type="character" w:customStyle="1" w:styleId="WW8Num46z3">
    <w:name w:val="WW8Num46z3"/>
    <w:rsid w:val="003C6B68"/>
    <w:rPr>
      <w:rFonts w:ascii="Symbol" w:hAnsi="Symbol"/>
    </w:rPr>
  </w:style>
  <w:style w:type="character" w:customStyle="1" w:styleId="WW8Num47z0">
    <w:name w:val="WW8Num47z0"/>
    <w:rsid w:val="003C6B68"/>
    <w:rPr>
      <w:rFonts w:ascii="Symbol" w:hAnsi="Symbol"/>
      <w:color w:val="auto"/>
    </w:rPr>
  </w:style>
  <w:style w:type="character" w:customStyle="1" w:styleId="WW8Num47z1">
    <w:name w:val="WW8Num47z1"/>
    <w:rsid w:val="003C6B68"/>
    <w:rPr>
      <w:rFonts w:ascii="Courier New" w:hAnsi="Courier New"/>
    </w:rPr>
  </w:style>
  <w:style w:type="character" w:customStyle="1" w:styleId="WW8Num47z2">
    <w:name w:val="WW8Num47z2"/>
    <w:rsid w:val="003C6B68"/>
    <w:rPr>
      <w:rFonts w:ascii="Wingdings" w:hAnsi="Wingdings"/>
    </w:rPr>
  </w:style>
  <w:style w:type="character" w:customStyle="1" w:styleId="WW8Num47z3">
    <w:name w:val="WW8Num47z3"/>
    <w:rsid w:val="003C6B68"/>
    <w:rPr>
      <w:rFonts w:ascii="Symbol" w:hAnsi="Symbol"/>
    </w:rPr>
  </w:style>
  <w:style w:type="character" w:customStyle="1" w:styleId="WW8Num48z0">
    <w:name w:val="WW8Num48z0"/>
    <w:rsid w:val="003C6B68"/>
    <w:rPr>
      <w:rFonts w:ascii="Symbol" w:hAnsi="Symbol"/>
    </w:rPr>
  </w:style>
  <w:style w:type="character" w:customStyle="1" w:styleId="WW8Num48z1">
    <w:name w:val="WW8Num48z1"/>
    <w:rsid w:val="003C6B68"/>
    <w:rPr>
      <w:rFonts w:ascii="Courier New" w:hAnsi="Courier New"/>
    </w:rPr>
  </w:style>
  <w:style w:type="character" w:customStyle="1" w:styleId="WW8Num48z2">
    <w:name w:val="WW8Num48z2"/>
    <w:rsid w:val="003C6B68"/>
    <w:rPr>
      <w:rFonts w:ascii="Wingdings" w:hAnsi="Wingdings"/>
    </w:rPr>
  </w:style>
  <w:style w:type="character" w:customStyle="1" w:styleId="WW8Num49z0">
    <w:name w:val="WW8Num49z0"/>
    <w:rsid w:val="003C6B68"/>
    <w:rPr>
      <w:rFonts w:ascii="Symbol" w:hAnsi="Symbol"/>
    </w:rPr>
  </w:style>
  <w:style w:type="character" w:customStyle="1" w:styleId="WW8Num49z1">
    <w:name w:val="WW8Num49z1"/>
    <w:rsid w:val="003C6B68"/>
    <w:rPr>
      <w:rFonts w:ascii="Courier New" w:hAnsi="Courier New"/>
    </w:rPr>
  </w:style>
  <w:style w:type="character" w:customStyle="1" w:styleId="WW8Num49z2">
    <w:name w:val="WW8Num49z2"/>
    <w:rsid w:val="003C6B68"/>
    <w:rPr>
      <w:rFonts w:ascii="Wingdings" w:hAnsi="Wingdings"/>
    </w:rPr>
  </w:style>
  <w:style w:type="character" w:customStyle="1" w:styleId="WW-Absatz-Standardschriftart">
    <w:name w:val="WW-Absatz-Standardschriftart"/>
    <w:rsid w:val="003C6B68"/>
  </w:style>
  <w:style w:type="character" w:customStyle="1" w:styleId="EvenPageFooterChar">
    <w:name w:val="Even Page Footer Char"/>
    <w:rsid w:val="003C6B68"/>
  </w:style>
  <w:style w:type="character" w:customStyle="1" w:styleId="OddPageFooterChar">
    <w:name w:val="Odd Page Footer Char"/>
    <w:rsid w:val="003C6B68"/>
  </w:style>
  <w:style w:type="character" w:customStyle="1" w:styleId="Kommentarzeichen1">
    <w:name w:val="Kommentarzeichen1"/>
    <w:rsid w:val="003C6B68"/>
    <w:rPr>
      <w:rFonts w:cs="Times New Roman"/>
      <w:sz w:val="16"/>
      <w:szCs w:val="16"/>
    </w:rPr>
  </w:style>
  <w:style w:type="character" w:styleId="Seitenzahl">
    <w:name w:val="page number"/>
    <w:uiPriority w:val="99"/>
    <w:rsid w:val="003C6B68"/>
    <w:rPr>
      <w:rFonts w:ascii="Times New Roman" w:hAnsi="Times New Roman"/>
      <w:i/>
      <w:sz w:val="20"/>
    </w:rPr>
  </w:style>
  <w:style w:type="character" w:customStyle="1" w:styleId="GeradeFuzeileZeichen">
    <w:name w:val="Gerade Fußzeile Zeichen"/>
    <w:rsid w:val="003C6B68"/>
    <w:rPr>
      <w:rFonts w:cs="Times New Roman"/>
      <w:i/>
      <w:lang w:val="de-DE" w:eastAsia="de-DE"/>
    </w:rPr>
  </w:style>
  <w:style w:type="character" w:customStyle="1" w:styleId="UngeradeFuzeileZeichen">
    <w:name w:val="Ungerade Fußzeile Zeichen"/>
    <w:rsid w:val="003C6B68"/>
    <w:rPr>
      <w:rFonts w:cs="Times New Roman"/>
      <w:i/>
      <w:lang w:val="de-DE" w:eastAsia="de-DE"/>
    </w:rPr>
  </w:style>
  <w:style w:type="character" w:customStyle="1" w:styleId="apple-style-span">
    <w:name w:val="apple-style-span"/>
    <w:rsid w:val="003C6B68"/>
    <w:rPr>
      <w:rFonts w:cs="Times New Roman"/>
    </w:rPr>
  </w:style>
  <w:style w:type="paragraph" w:customStyle="1" w:styleId="berschrift">
    <w:name w:val="Überschrift"/>
    <w:basedOn w:val="Standard"/>
    <w:next w:val="Textkrper"/>
    <w:rsid w:val="003C6B68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C6B68"/>
    <w:pPr>
      <w:suppressAutoHyphens/>
      <w:spacing w:after="180"/>
      <w:ind w:left="1080"/>
    </w:pPr>
    <w:rPr>
      <w:rFonts w:ascii="Times New Roman" w:hAnsi="Times New Roman"/>
      <w:szCs w:val="24"/>
      <w:lang w:val="en-US" w:eastAsia="ar-SA"/>
    </w:rPr>
  </w:style>
  <w:style w:type="character" w:customStyle="1" w:styleId="TextkrperZchn">
    <w:name w:val="Textkörper Zchn"/>
    <w:link w:val="Textkrper"/>
    <w:uiPriority w:val="99"/>
    <w:semiHidden/>
    <w:rsid w:val="0043031F"/>
    <w:rPr>
      <w:rFonts w:ascii="Arial" w:hAnsi="Arial"/>
      <w:sz w:val="24"/>
      <w:lang w:eastAsia="de-DE"/>
    </w:rPr>
  </w:style>
  <w:style w:type="paragraph" w:styleId="Liste">
    <w:name w:val="List"/>
    <w:basedOn w:val="Textkrper"/>
    <w:uiPriority w:val="99"/>
    <w:rsid w:val="003C6B68"/>
    <w:rPr>
      <w:rFonts w:cs="Tahoma"/>
    </w:rPr>
  </w:style>
  <w:style w:type="paragraph" w:customStyle="1" w:styleId="Beschriftung1">
    <w:name w:val="Beschriftung1"/>
    <w:basedOn w:val="Standard"/>
    <w:rsid w:val="003C6B68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3C6B68"/>
    <w:pPr>
      <w:suppressLineNumbers/>
    </w:pPr>
    <w:rPr>
      <w:rFonts w:cs="Tahoma"/>
    </w:rPr>
  </w:style>
  <w:style w:type="paragraph" w:customStyle="1" w:styleId="Kommentartext1">
    <w:name w:val="Kommentartext1"/>
    <w:basedOn w:val="Standard"/>
    <w:rsid w:val="003C6B68"/>
    <w:rPr>
      <w:sz w:val="20"/>
    </w:rPr>
  </w:style>
  <w:style w:type="paragraph" w:styleId="Kopfzeile">
    <w:name w:val="header"/>
    <w:basedOn w:val="Standard"/>
    <w:link w:val="KopfzeileZchn"/>
    <w:uiPriority w:val="99"/>
    <w:rsid w:val="003C6B68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semiHidden/>
    <w:rsid w:val="0043031F"/>
    <w:rPr>
      <w:rFonts w:ascii="Arial" w:hAnsi="Arial"/>
      <w:sz w:val="24"/>
      <w:lang w:eastAsia="de-DE"/>
    </w:rPr>
  </w:style>
  <w:style w:type="paragraph" w:styleId="Fuzeile">
    <w:name w:val="footer"/>
    <w:basedOn w:val="Standard"/>
    <w:link w:val="FuzeileZchn"/>
    <w:uiPriority w:val="99"/>
    <w:rsid w:val="003C6B68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locked/>
    <w:rsid w:val="00CA5B1C"/>
    <w:rPr>
      <w:rFonts w:ascii="Arial" w:hAnsi="Arial" w:cs="Arial"/>
      <w:sz w:val="24"/>
      <w:szCs w:val="24"/>
      <w:lang w:eastAsia="ar-SA" w:bidi="ar-SA"/>
    </w:rPr>
  </w:style>
  <w:style w:type="paragraph" w:customStyle="1" w:styleId="Aufzhlungszeichen1">
    <w:name w:val="Aufzählungszeichen1"/>
    <w:rsid w:val="003C6B68"/>
    <w:pPr>
      <w:tabs>
        <w:tab w:val="num" w:pos="360"/>
        <w:tab w:val="left" w:pos="4320"/>
      </w:tabs>
      <w:suppressAutoHyphens/>
      <w:spacing w:after="60"/>
      <w:ind w:left="1440"/>
    </w:pPr>
    <w:rPr>
      <w:sz w:val="24"/>
      <w:szCs w:val="24"/>
      <w:lang w:val="en-US" w:eastAsia="ar-SA"/>
    </w:rPr>
  </w:style>
  <w:style w:type="paragraph" w:styleId="Titel">
    <w:name w:val="Title"/>
    <w:basedOn w:val="Standard"/>
    <w:next w:val="Untertitel"/>
    <w:link w:val="TitelZchn"/>
    <w:uiPriority w:val="10"/>
    <w:qFormat/>
    <w:rsid w:val="003C6B68"/>
    <w:pPr>
      <w:suppressAutoHyphens/>
      <w:spacing w:after="60"/>
      <w:jc w:val="center"/>
    </w:pPr>
    <w:rPr>
      <w:rFonts w:cs="Arial"/>
      <w:b/>
      <w:bCs/>
      <w:color w:val="333399"/>
      <w:kern w:val="1"/>
      <w:sz w:val="44"/>
      <w:szCs w:val="44"/>
      <w:lang w:val="en-US" w:eastAsia="ar-SA"/>
    </w:rPr>
  </w:style>
  <w:style w:type="character" w:customStyle="1" w:styleId="TitelZchn">
    <w:name w:val="Titel Zchn"/>
    <w:link w:val="Titel"/>
    <w:uiPriority w:val="10"/>
    <w:rsid w:val="0043031F"/>
    <w:rPr>
      <w:rFonts w:ascii="Cambria" w:eastAsia="Times New Roman" w:hAnsi="Cambria" w:cs="Times New Roman"/>
      <w:b/>
      <w:bCs/>
      <w:kern w:val="28"/>
      <w:sz w:val="32"/>
      <w:szCs w:val="32"/>
      <w:lang w:eastAsia="de-DE"/>
    </w:rPr>
  </w:style>
  <w:style w:type="paragraph" w:styleId="Untertitel">
    <w:name w:val="Subtitle"/>
    <w:basedOn w:val="berschrift"/>
    <w:next w:val="Textkrper"/>
    <w:link w:val="UntertitelZchn"/>
    <w:uiPriority w:val="11"/>
    <w:qFormat/>
    <w:rsid w:val="003C6B68"/>
    <w:pPr>
      <w:jc w:val="center"/>
    </w:pPr>
    <w:rPr>
      <w:i/>
      <w:iCs/>
    </w:rPr>
  </w:style>
  <w:style w:type="character" w:customStyle="1" w:styleId="UntertitelZchn">
    <w:name w:val="Untertitel Zchn"/>
    <w:link w:val="Untertitel"/>
    <w:uiPriority w:val="11"/>
    <w:rsid w:val="0043031F"/>
    <w:rPr>
      <w:rFonts w:ascii="Cambria" w:eastAsia="Times New Roman" w:hAnsi="Cambria" w:cs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3031F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43031F"/>
    <w:rPr>
      <w:rFonts w:ascii="Arial" w:hAnsi="Arial"/>
      <w:lang w:eastAsia="de-DE"/>
    </w:rPr>
  </w:style>
  <w:style w:type="paragraph" w:styleId="Kommentarthema">
    <w:name w:val="annotation subject"/>
    <w:basedOn w:val="Kommentartext1"/>
    <w:next w:val="Kommentartext1"/>
    <w:link w:val="KommentarthemaZchn"/>
    <w:uiPriority w:val="99"/>
    <w:rsid w:val="003C6B6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3031F"/>
    <w:rPr>
      <w:rFonts w:ascii="Arial" w:hAnsi="Arial"/>
      <w:b/>
      <w:bCs/>
      <w:lang w:eastAsia="de-DE"/>
    </w:rPr>
  </w:style>
  <w:style w:type="paragraph" w:customStyle="1" w:styleId="Verfasser">
    <w:name w:val="Verfasser"/>
    <w:rsid w:val="003C6B68"/>
    <w:pPr>
      <w:suppressAutoHyphens/>
      <w:spacing w:after="360"/>
      <w:jc w:val="center"/>
    </w:pPr>
    <w:rPr>
      <w:rFonts w:ascii="Arial" w:hAnsi="Arial" w:cs="Arial"/>
      <w:b/>
      <w:bCs/>
      <w:color w:val="808080"/>
      <w:sz w:val="28"/>
      <w:szCs w:val="28"/>
      <w:lang w:val="de-DE" w:eastAsia="de-DE"/>
    </w:rPr>
  </w:style>
  <w:style w:type="paragraph" w:customStyle="1" w:styleId="TextkrpervoreinerAufzhlung">
    <w:name w:val="Textkörper vor einer Aufzählung"/>
    <w:rsid w:val="003C6B68"/>
    <w:pPr>
      <w:suppressAutoHyphens/>
      <w:spacing w:after="60"/>
      <w:ind w:left="1080"/>
    </w:pPr>
    <w:rPr>
      <w:sz w:val="24"/>
      <w:szCs w:val="24"/>
      <w:lang w:val="de-DE" w:eastAsia="de-DE"/>
    </w:rPr>
  </w:style>
  <w:style w:type="paragraph" w:customStyle="1" w:styleId="UngeradeKopfzeile">
    <w:name w:val="Ungerade Kopfzeile"/>
    <w:rsid w:val="003C6B68"/>
    <w:pPr>
      <w:pBdr>
        <w:top w:val="single" w:sz="8" w:space="1" w:color="000000"/>
      </w:pBdr>
      <w:suppressAutoHyphens/>
      <w:jc w:val="right"/>
    </w:pPr>
    <w:rPr>
      <w:i/>
      <w:lang w:val="de-DE" w:eastAsia="de-DE"/>
    </w:rPr>
  </w:style>
  <w:style w:type="paragraph" w:customStyle="1" w:styleId="GeradeKopfzeile">
    <w:name w:val="Gerade Kopfzeile"/>
    <w:rsid w:val="003C6B68"/>
    <w:pPr>
      <w:pBdr>
        <w:top w:val="single" w:sz="8" w:space="1" w:color="000000"/>
      </w:pBdr>
      <w:suppressAutoHyphens/>
    </w:pPr>
    <w:rPr>
      <w:i/>
      <w:lang w:val="de-DE" w:eastAsia="de-DE"/>
    </w:rPr>
  </w:style>
  <w:style w:type="paragraph" w:customStyle="1" w:styleId="GeradeFuzeile">
    <w:name w:val="Gerade Fußzeile"/>
    <w:rsid w:val="003C6B68"/>
    <w:pPr>
      <w:pBdr>
        <w:bottom w:val="single" w:sz="8" w:space="1" w:color="000000"/>
      </w:pBdr>
      <w:suppressAutoHyphens/>
    </w:pPr>
    <w:rPr>
      <w:i/>
      <w:lang w:val="de-DE" w:eastAsia="de-DE"/>
    </w:rPr>
  </w:style>
  <w:style w:type="paragraph" w:customStyle="1" w:styleId="UngeradeFuzeile">
    <w:name w:val="Ungerade Fußzeile"/>
    <w:rsid w:val="003C6B68"/>
    <w:pPr>
      <w:pBdr>
        <w:bottom w:val="single" w:sz="8" w:space="1" w:color="000000"/>
      </w:pBdr>
      <w:suppressAutoHyphens/>
      <w:jc w:val="right"/>
    </w:pPr>
    <w:rPr>
      <w:i/>
      <w:lang w:val="de-DE" w:eastAsia="de-DE"/>
    </w:rPr>
  </w:style>
  <w:style w:type="paragraph" w:customStyle="1" w:styleId="EvenPageFooter">
    <w:name w:val="Even Page Footer"/>
    <w:rsid w:val="003C6B68"/>
    <w:pPr>
      <w:widowControl w:val="0"/>
      <w:suppressAutoHyphens/>
    </w:pPr>
    <w:rPr>
      <w:rFonts w:eastAsia="Arial Unicode MS"/>
      <w:sz w:val="24"/>
      <w:szCs w:val="24"/>
    </w:rPr>
  </w:style>
  <w:style w:type="paragraph" w:customStyle="1" w:styleId="OddPageFooter">
    <w:name w:val="Odd Page Footer"/>
    <w:rsid w:val="003C6B68"/>
    <w:pPr>
      <w:widowControl w:val="0"/>
      <w:suppressAutoHyphens/>
    </w:pPr>
    <w:rPr>
      <w:rFonts w:eastAsia="Arial Unicode MS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3C6B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3031F"/>
    <w:rPr>
      <w:sz w:val="0"/>
      <w:szCs w:val="0"/>
      <w:lang w:eastAsia="de-DE"/>
    </w:rPr>
  </w:style>
  <w:style w:type="paragraph" w:styleId="StandardWeb">
    <w:name w:val="Normal (Web)"/>
    <w:basedOn w:val="Standard"/>
    <w:uiPriority w:val="99"/>
    <w:rsid w:val="003C6B68"/>
    <w:pPr>
      <w:shd w:val="clear" w:color="auto" w:fill="FFFFFF"/>
    </w:pPr>
    <w:rPr>
      <w:rFonts w:ascii="Verdana" w:hAnsi="Verdana"/>
      <w:sz w:val="17"/>
      <w:szCs w:val="17"/>
    </w:rPr>
  </w:style>
  <w:style w:type="paragraph" w:customStyle="1" w:styleId="Textkrper21">
    <w:name w:val="Textkörper 21"/>
    <w:basedOn w:val="Standard"/>
    <w:rsid w:val="003C6B68"/>
    <w:rPr>
      <w:rFonts w:ascii="Trebuchet MS" w:hAnsi="Trebuchet MS"/>
      <w:b/>
      <w:bCs/>
    </w:rPr>
  </w:style>
  <w:style w:type="character" w:styleId="Hyperlink">
    <w:name w:val="Hyperlink"/>
    <w:uiPriority w:val="99"/>
    <w:unhideWhenUsed/>
    <w:rsid w:val="008D6C85"/>
    <w:rPr>
      <w:rFonts w:cs="Times New Roman"/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D6C85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8D6C85"/>
    <w:rPr>
      <w:rFonts w:ascii="Tahoma" w:hAnsi="Tahoma" w:cs="Tahoma"/>
      <w:sz w:val="16"/>
      <w:szCs w:val="16"/>
      <w:lang w:eastAsia="ar-SA" w:bidi="ar-SA"/>
    </w:rPr>
  </w:style>
  <w:style w:type="paragraph" w:styleId="Textkrper2">
    <w:name w:val="Body Text 2"/>
    <w:basedOn w:val="Standard"/>
    <w:link w:val="Textkrper2Zchn"/>
    <w:uiPriority w:val="99"/>
    <w:unhideWhenUsed/>
    <w:rsid w:val="00CA5B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locked/>
    <w:rsid w:val="00CA5B1C"/>
    <w:rPr>
      <w:rFonts w:ascii="Arial" w:hAnsi="Arial" w:cs="Arial"/>
      <w:sz w:val="24"/>
      <w:szCs w:val="24"/>
      <w:lang w:eastAsia="ar-SA" w:bidi="ar-SA"/>
    </w:rPr>
  </w:style>
  <w:style w:type="character" w:customStyle="1" w:styleId="caps">
    <w:name w:val="caps"/>
    <w:rsid w:val="00A81441"/>
    <w:rPr>
      <w:rFonts w:cs="Times New Roman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7359"/>
    <w:rPr>
      <w:sz w:val="20"/>
      <w:szCs w:val="21"/>
      <w:lang w:eastAsia="en-US"/>
    </w:rPr>
  </w:style>
  <w:style w:type="character" w:customStyle="1" w:styleId="NurTextZchn">
    <w:name w:val="Nur Text Zchn"/>
    <w:link w:val="NurText"/>
    <w:uiPriority w:val="99"/>
    <w:semiHidden/>
    <w:locked/>
    <w:rsid w:val="00AD7359"/>
    <w:rPr>
      <w:rFonts w:ascii="Arial" w:eastAsia="Times New Roman" w:hAnsi="Arial" w:cs="Times New Roman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0111"/>
    <w:rPr>
      <w:sz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2C0111"/>
    <w:rPr>
      <w:rFonts w:ascii="Arial" w:hAnsi="Arial" w:cs="Arial"/>
      <w:lang w:eastAsia="ar-SA" w:bidi="ar-SA"/>
    </w:rPr>
  </w:style>
  <w:style w:type="character" w:styleId="Funotenzeichen">
    <w:name w:val="footnote reference"/>
    <w:uiPriority w:val="99"/>
    <w:semiHidden/>
    <w:unhideWhenUsed/>
    <w:rsid w:val="002C0111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D7EF7"/>
    <w:pPr>
      <w:ind w:left="720"/>
      <w:contextualSpacing/>
    </w:pPr>
  </w:style>
  <w:style w:type="paragraph" w:customStyle="1" w:styleId="Default">
    <w:name w:val="Default"/>
    <w:rsid w:val="00A77C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43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upsystems.ch" TargetMode="External"/><Relationship Id="rId1" Type="http://schemas.openxmlformats.org/officeDocument/2006/relationships/hyperlink" Target="mailto:info@cupsystem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%20Schweiger\AppData\Roaming\Microsoft\Templates\CS_Offerte_Druck_Reinigungsservic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29498-FA54-4F21-BD2E-DCB41421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CS_Offerte_Druck_Reinigungsservice</Template>
  <TotalTime>0</TotalTime>
  <Pages>1</Pages>
  <Words>287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[Produktname] Marketingplan</vt:lpstr>
    </vt:vector>
  </TitlesOfParts>
  <Company>Hewlett-Packard Company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[Produktname] Marketingplan</dc:title>
  <dc:creator>Philipp Schweiger</dc:creator>
  <cp:lastModifiedBy>Silvia Waldis</cp:lastModifiedBy>
  <cp:revision>4</cp:revision>
  <cp:lastPrinted>2021-07-28T19:03:00Z</cp:lastPrinted>
  <dcterms:created xsi:type="dcterms:W3CDTF">2025-09-02T13:44:00Z</dcterms:created>
  <dcterms:modified xsi:type="dcterms:W3CDTF">2025-09-21T18:24:00Z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TC061787021031</vt:lpwstr>
  </property>
</Properties>
</file>